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856879B" w14:textId="77777777" w:rsidR="00842F56" w:rsidRDefault="00842F56" w:rsidP="00842F56">
      <w:pPr>
        <w:spacing w:line="100" w:lineRule="atLeast"/>
        <w:jc w:val="right"/>
      </w:pPr>
      <w:r>
        <w:rPr>
          <w:b/>
          <w:sz w:val="20"/>
          <w:szCs w:val="20"/>
        </w:rPr>
        <w:t>Załącznik nr 1</w:t>
      </w:r>
    </w:p>
    <w:p w14:paraId="0A9D345B" w14:textId="77777777" w:rsidR="00842F56" w:rsidRDefault="00842F56" w:rsidP="00842F56">
      <w:pPr>
        <w:spacing w:line="100" w:lineRule="atLeast"/>
        <w:jc w:val="right"/>
      </w:pPr>
    </w:p>
    <w:p w14:paraId="4BEE41E0" w14:textId="77777777" w:rsidR="00842F56" w:rsidRDefault="00842F56" w:rsidP="00842F56">
      <w:pPr>
        <w:spacing w:line="100" w:lineRule="atLeast"/>
        <w:jc w:val="center"/>
        <w:rPr>
          <w:sz w:val="20"/>
          <w:szCs w:val="20"/>
        </w:rPr>
      </w:pPr>
      <w:r>
        <w:rPr>
          <w:b/>
          <w:sz w:val="20"/>
          <w:szCs w:val="20"/>
        </w:rPr>
        <w:t>FORMULARZ REKRUTACYJNY DO PROJEKTU „</w:t>
      </w:r>
      <w:r w:rsidR="00B35597" w:rsidRPr="00B35597">
        <w:rPr>
          <w:sz w:val="20"/>
          <w:szCs w:val="20"/>
        </w:rPr>
        <w:t>Wiedza i praktyka krokiem do aktywności</w:t>
      </w:r>
      <w:r>
        <w:rPr>
          <w:b/>
          <w:sz w:val="20"/>
          <w:szCs w:val="20"/>
        </w:rPr>
        <w:t>”</w:t>
      </w:r>
    </w:p>
    <w:p w14:paraId="0E621EC5" w14:textId="77777777" w:rsidR="00842F56" w:rsidRDefault="00842F56" w:rsidP="00842F56">
      <w:pPr>
        <w:spacing w:line="100" w:lineRule="atLeast"/>
        <w:jc w:val="center"/>
        <w:rPr>
          <w:sz w:val="20"/>
          <w:szCs w:val="20"/>
        </w:rPr>
      </w:pPr>
      <w:r>
        <w:rPr>
          <w:sz w:val="20"/>
          <w:szCs w:val="20"/>
        </w:rPr>
        <w:t>współfinansowanego ze środków Unii Europejskiej w ramach Europejskiego Funduszu Społecznego</w:t>
      </w:r>
    </w:p>
    <w:p w14:paraId="654330B9" w14:textId="77777777" w:rsidR="00842F56" w:rsidRDefault="00842F56" w:rsidP="00842F56">
      <w:pPr>
        <w:spacing w:line="100" w:lineRule="atLeast"/>
        <w:jc w:val="center"/>
        <w:rPr>
          <w:sz w:val="20"/>
          <w:szCs w:val="20"/>
        </w:rPr>
      </w:pPr>
    </w:p>
    <w:p w14:paraId="5DB11C25" w14:textId="77777777" w:rsidR="00842F56" w:rsidRDefault="00842F56" w:rsidP="00842F56">
      <w:pPr>
        <w:spacing w:line="100" w:lineRule="atLeast"/>
        <w:jc w:val="center"/>
        <w:rPr>
          <w:sz w:val="20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593"/>
        <w:gridCol w:w="6"/>
        <w:gridCol w:w="6462"/>
      </w:tblGrid>
      <w:tr w:rsidR="00842F56" w14:paraId="747224C5" w14:textId="77777777" w:rsidTr="00DC1D54"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6E91A9B4" w14:textId="77777777" w:rsidR="00842F56" w:rsidRDefault="00842F56" w:rsidP="00DC1D54">
            <w:pPr>
              <w:tabs>
                <w:tab w:val="center" w:pos="5233"/>
                <w:tab w:val="left" w:pos="7710"/>
              </w:tabs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LIDER PROJEKTU</w:t>
            </w:r>
          </w:p>
        </w:tc>
        <w:tc>
          <w:tcPr>
            <w:tcW w:w="64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65285EAA" w14:textId="77777777" w:rsidR="004A779A" w:rsidRDefault="004A779A" w:rsidP="004A779A">
            <w:pPr>
              <w:tabs>
                <w:tab w:val="center" w:pos="5233"/>
                <w:tab w:val="left" w:pos="7710"/>
              </w:tabs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14:paraId="58C49EC3" w14:textId="77777777" w:rsidR="004B446A" w:rsidRDefault="004B446A" w:rsidP="004A779A">
            <w:pPr>
              <w:tabs>
                <w:tab w:val="center" w:pos="5233"/>
                <w:tab w:val="left" w:pos="7710"/>
              </w:tabs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Fundacja „Razem” ul. Beethovena 1-2, 58-300 Wałbrzych</w:t>
            </w:r>
          </w:p>
          <w:p w14:paraId="0A0B741D" w14:textId="77777777" w:rsidR="004A779A" w:rsidRPr="0080686B" w:rsidRDefault="004A779A" w:rsidP="004A779A">
            <w:pPr>
              <w:tabs>
                <w:tab w:val="center" w:pos="5233"/>
                <w:tab w:val="left" w:pos="7710"/>
              </w:tabs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842F56" w14:paraId="19AC853F" w14:textId="77777777" w:rsidTr="004A779A">
        <w:trPr>
          <w:trHeight w:val="508"/>
        </w:trPr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59F98829" w14:textId="77777777" w:rsidR="00842F56" w:rsidRDefault="00842F56" w:rsidP="00DC1D54">
            <w:pPr>
              <w:tabs>
                <w:tab w:val="center" w:pos="5233"/>
                <w:tab w:val="left" w:pos="771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PARTNER PROJEKTU</w:t>
            </w:r>
          </w:p>
        </w:tc>
        <w:tc>
          <w:tcPr>
            <w:tcW w:w="64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54E96AA1" w14:textId="77777777" w:rsidR="00842F56" w:rsidRPr="00F469FB" w:rsidRDefault="004C0B05" w:rsidP="004A779A">
            <w:pPr>
              <w:tabs>
                <w:tab w:val="center" w:pos="5233"/>
                <w:tab w:val="left" w:pos="7710"/>
              </w:tabs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C0B05">
              <w:rPr>
                <w:rFonts w:cs="Times New Roman"/>
                <w:b/>
                <w:sz w:val="20"/>
                <w:szCs w:val="20"/>
              </w:rPr>
              <w:t>Dolnośląscy Pracodawcy, ul. Wysockiego 10, 58-300 Wałbrzych</w:t>
            </w:r>
          </w:p>
        </w:tc>
      </w:tr>
      <w:tr w:rsidR="00842F56" w14:paraId="256FB843" w14:textId="77777777" w:rsidTr="00DC1D54">
        <w:tc>
          <w:tcPr>
            <w:tcW w:w="2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A8084CD" w14:textId="77777777" w:rsidR="00842F56" w:rsidRDefault="00842F56" w:rsidP="00DC1D54">
            <w:pPr>
              <w:tabs>
                <w:tab w:val="center" w:pos="5233"/>
                <w:tab w:val="left" w:pos="7710"/>
              </w:tabs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TYTUŁ PROJEKTU/NR PROJEKTU</w:t>
            </w:r>
          </w:p>
        </w:tc>
        <w:tc>
          <w:tcPr>
            <w:tcW w:w="6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7F7367D0" w14:textId="77777777" w:rsidR="00842F56" w:rsidRDefault="00842F56" w:rsidP="00DC1D54">
            <w:pPr>
              <w:spacing w:line="100" w:lineRule="atLeast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„</w:t>
            </w:r>
            <w:r w:rsidR="00B35597" w:rsidRPr="00B35597">
              <w:rPr>
                <w:rFonts w:cs="Times New Roman"/>
                <w:b/>
                <w:sz w:val="20"/>
                <w:szCs w:val="20"/>
              </w:rPr>
              <w:t>Wiedza i praktyka krokiem do aktywności</w:t>
            </w:r>
            <w:r>
              <w:rPr>
                <w:rFonts w:cs="Times New Roman"/>
                <w:b/>
                <w:sz w:val="20"/>
                <w:szCs w:val="20"/>
              </w:rPr>
              <w:t>”,</w:t>
            </w:r>
          </w:p>
          <w:p w14:paraId="09629160" w14:textId="77777777" w:rsidR="00CC241B" w:rsidRPr="004A779A" w:rsidRDefault="00842F56" w:rsidP="004A779A">
            <w:pPr>
              <w:spacing w:line="100" w:lineRule="atLeast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 xml:space="preserve"> </w:t>
            </w:r>
            <w:r w:rsidRPr="004443CA">
              <w:rPr>
                <w:rFonts w:cs="Times New Roman"/>
                <w:b/>
                <w:bCs/>
                <w:sz w:val="20"/>
                <w:szCs w:val="20"/>
              </w:rPr>
              <w:t>RPDS.09.01.01-02-</w:t>
            </w:r>
            <w:r w:rsidR="00447EF0">
              <w:rPr>
                <w:rFonts w:cs="Times New Roman"/>
                <w:b/>
                <w:bCs/>
                <w:sz w:val="20"/>
                <w:szCs w:val="20"/>
              </w:rPr>
              <w:t>0</w:t>
            </w:r>
            <w:r w:rsidR="00D232CD">
              <w:rPr>
                <w:rFonts w:cs="Times New Roman"/>
                <w:b/>
                <w:bCs/>
                <w:sz w:val="20"/>
                <w:szCs w:val="20"/>
              </w:rPr>
              <w:t>168</w:t>
            </w:r>
            <w:r>
              <w:rPr>
                <w:rFonts w:cs="Times New Roman"/>
                <w:b/>
                <w:bCs/>
                <w:sz w:val="20"/>
                <w:szCs w:val="20"/>
              </w:rPr>
              <w:t>/</w:t>
            </w:r>
            <w:r w:rsidR="00D232CD">
              <w:rPr>
                <w:rFonts w:cs="Times New Roman"/>
                <w:b/>
                <w:bCs/>
                <w:sz w:val="20"/>
                <w:szCs w:val="20"/>
              </w:rPr>
              <w:t>20</w:t>
            </w:r>
          </w:p>
        </w:tc>
      </w:tr>
      <w:tr w:rsidR="00842F56" w14:paraId="3509FE59" w14:textId="77777777" w:rsidTr="00DC1D54">
        <w:tc>
          <w:tcPr>
            <w:tcW w:w="2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49FCB882" w14:textId="77777777" w:rsidR="00842F56" w:rsidRDefault="00842F56" w:rsidP="00DC1D54">
            <w:pPr>
              <w:tabs>
                <w:tab w:val="center" w:pos="5233"/>
                <w:tab w:val="left" w:pos="7710"/>
              </w:tabs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OŚ PRIORYTETOWA</w:t>
            </w:r>
          </w:p>
        </w:tc>
        <w:tc>
          <w:tcPr>
            <w:tcW w:w="6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7F3F28B7" w14:textId="77777777" w:rsidR="00842F56" w:rsidRDefault="00842F56" w:rsidP="00DC1D54">
            <w:pPr>
              <w:pStyle w:val="Tekstpodstawowy"/>
              <w:spacing w:after="0"/>
              <w:ind w:left="80"/>
              <w:jc w:val="center"/>
            </w:pPr>
            <w:r>
              <w:rPr>
                <w:rFonts w:cs="Times New Roman"/>
                <w:b/>
                <w:sz w:val="20"/>
                <w:szCs w:val="20"/>
              </w:rPr>
              <w:t>9</w:t>
            </w:r>
            <w:r>
              <w:rPr>
                <w:rFonts w:cs="Times New Roman"/>
                <w:b/>
                <w:spacing w:val="-21"/>
                <w:sz w:val="20"/>
                <w:szCs w:val="20"/>
              </w:rPr>
              <w:t xml:space="preserve"> </w:t>
            </w:r>
            <w:r>
              <w:rPr>
                <w:rFonts w:cs="Times New Roman"/>
                <w:b/>
                <w:sz w:val="20"/>
                <w:szCs w:val="20"/>
              </w:rPr>
              <w:t>–</w:t>
            </w:r>
            <w:r>
              <w:rPr>
                <w:rFonts w:cs="Times New Roman"/>
                <w:b/>
                <w:spacing w:val="-17"/>
                <w:sz w:val="20"/>
                <w:szCs w:val="20"/>
              </w:rPr>
              <w:t xml:space="preserve"> </w:t>
            </w:r>
            <w:r>
              <w:rPr>
                <w:rFonts w:cs="Times New Roman"/>
                <w:b/>
                <w:sz w:val="20"/>
                <w:szCs w:val="20"/>
              </w:rPr>
              <w:t>Włączenie społeczne</w:t>
            </w:r>
          </w:p>
        </w:tc>
      </w:tr>
      <w:tr w:rsidR="00842F56" w14:paraId="00BDB5F4" w14:textId="77777777" w:rsidTr="00DC1D54">
        <w:trPr>
          <w:trHeight w:val="503"/>
        </w:trPr>
        <w:tc>
          <w:tcPr>
            <w:tcW w:w="2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5B6F7E90" w14:textId="77777777" w:rsidR="00842F56" w:rsidRDefault="00842F56" w:rsidP="00DC1D54">
            <w:pPr>
              <w:pStyle w:val="Akapitzlist1"/>
              <w:tabs>
                <w:tab w:val="left" w:pos="393"/>
              </w:tabs>
              <w:spacing w:before="74" w:line="276" w:lineRule="auto"/>
              <w:jc w:val="center"/>
              <w:rPr>
                <w:rFonts w:ascii="Times New Roman" w:hAnsi="Times New Roman"/>
                <w:b/>
                <w:w w:val="105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b/>
                <w:w w:val="105"/>
                <w:sz w:val="20"/>
                <w:szCs w:val="20"/>
                <w:lang w:val="pl-PL"/>
              </w:rPr>
              <w:t>DZIAŁANIE</w:t>
            </w:r>
            <w:r>
              <w:rPr>
                <w:rFonts w:ascii="Times New Roman" w:hAnsi="Times New Roman"/>
                <w:b/>
                <w:spacing w:val="-20"/>
                <w:w w:val="105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/>
                <w:b/>
                <w:w w:val="105"/>
                <w:sz w:val="20"/>
                <w:szCs w:val="20"/>
                <w:lang w:val="pl-PL"/>
              </w:rPr>
              <w:t>RPO</w:t>
            </w:r>
            <w:r>
              <w:rPr>
                <w:rFonts w:ascii="Times New Roman" w:hAnsi="Times New Roman"/>
                <w:b/>
                <w:spacing w:val="-12"/>
                <w:w w:val="105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/>
                <w:b/>
                <w:spacing w:val="-3"/>
                <w:w w:val="105"/>
                <w:sz w:val="20"/>
                <w:szCs w:val="20"/>
                <w:lang w:val="pl-PL"/>
              </w:rPr>
              <w:t>WD</w:t>
            </w:r>
          </w:p>
          <w:p w14:paraId="5F57392C" w14:textId="77777777" w:rsidR="00842F56" w:rsidRDefault="00842F56" w:rsidP="00DC1D54">
            <w:pPr>
              <w:pStyle w:val="Akapitzlist1"/>
              <w:tabs>
                <w:tab w:val="left" w:pos="393"/>
              </w:tabs>
              <w:spacing w:before="74"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w w:val="105"/>
                <w:sz w:val="20"/>
                <w:szCs w:val="20"/>
                <w:lang w:val="pl-PL"/>
              </w:rPr>
              <w:t>2014-2020 / PODDZIAŁANIE</w:t>
            </w:r>
          </w:p>
        </w:tc>
        <w:tc>
          <w:tcPr>
            <w:tcW w:w="6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3039252D" w14:textId="77777777" w:rsidR="00842F56" w:rsidRDefault="00842F56" w:rsidP="00DC1D54">
            <w:pPr>
              <w:pStyle w:val="Tekstpodstawowy"/>
              <w:spacing w:after="0"/>
              <w:ind w:left="8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9.1. Aktywna integracja</w:t>
            </w:r>
          </w:p>
          <w:p w14:paraId="1B54012C" w14:textId="77777777" w:rsidR="00842F56" w:rsidRDefault="00842F56" w:rsidP="00DC1D54">
            <w:pPr>
              <w:pStyle w:val="Tekstpodstawowy"/>
              <w:spacing w:after="0"/>
              <w:ind w:left="80"/>
              <w:jc w:val="center"/>
            </w:pPr>
            <w:r>
              <w:rPr>
                <w:rFonts w:cs="Times New Roman"/>
                <w:b/>
                <w:sz w:val="20"/>
                <w:szCs w:val="20"/>
              </w:rPr>
              <w:t xml:space="preserve">9.1.1 </w:t>
            </w:r>
            <w:r>
              <w:rPr>
                <w:rFonts w:cs="Times New Roman"/>
                <w:b/>
                <w:color w:val="00000A"/>
                <w:sz w:val="20"/>
                <w:szCs w:val="20"/>
              </w:rPr>
              <w:t>Aktywna integracja-konkursy horyzontalne</w:t>
            </w:r>
          </w:p>
        </w:tc>
      </w:tr>
      <w:tr w:rsidR="00842F56" w14:paraId="386825E8" w14:textId="77777777" w:rsidTr="00DC1D54">
        <w:tc>
          <w:tcPr>
            <w:tcW w:w="2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8F9F144" w14:textId="77777777" w:rsidR="00842F56" w:rsidRDefault="00842F56" w:rsidP="00DC1D54">
            <w:pPr>
              <w:tabs>
                <w:tab w:val="center" w:pos="5233"/>
                <w:tab w:val="left" w:pos="771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DATA </w:t>
            </w:r>
            <w:r w:rsidR="00FA115F">
              <w:rPr>
                <w:b/>
                <w:sz w:val="20"/>
                <w:szCs w:val="20"/>
              </w:rPr>
              <w:t xml:space="preserve">I GODZINA </w:t>
            </w:r>
            <w:r>
              <w:rPr>
                <w:b/>
                <w:sz w:val="20"/>
                <w:szCs w:val="20"/>
              </w:rPr>
              <w:t>PRZYJĘCIA FORMULARZA</w:t>
            </w:r>
          </w:p>
        </w:tc>
        <w:tc>
          <w:tcPr>
            <w:tcW w:w="6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77A963D7" w14:textId="77777777" w:rsidR="00842F56" w:rsidRDefault="00842F56" w:rsidP="00DC1D54">
            <w:pPr>
              <w:tabs>
                <w:tab w:val="center" w:pos="5233"/>
                <w:tab w:val="left" w:pos="7710"/>
              </w:tabs>
              <w:spacing w:line="100" w:lineRule="atLeast"/>
              <w:jc w:val="center"/>
              <w:rPr>
                <w:b/>
                <w:sz w:val="20"/>
                <w:szCs w:val="20"/>
              </w:rPr>
            </w:pPr>
          </w:p>
        </w:tc>
      </w:tr>
      <w:tr w:rsidR="00842F56" w14:paraId="6082C3A4" w14:textId="77777777" w:rsidTr="00DC1D54">
        <w:tc>
          <w:tcPr>
            <w:tcW w:w="2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E82FBA4" w14:textId="77777777" w:rsidR="00842F56" w:rsidRDefault="00842F56" w:rsidP="00DC1D54">
            <w:pPr>
              <w:tabs>
                <w:tab w:val="center" w:pos="5233"/>
                <w:tab w:val="left" w:pos="771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PODPIS OSOBY PRZYJMUJĄCEJ FORMULARZ</w:t>
            </w:r>
          </w:p>
        </w:tc>
        <w:tc>
          <w:tcPr>
            <w:tcW w:w="6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51FC8B8F" w14:textId="77777777" w:rsidR="00842F56" w:rsidRDefault="00842F56" w:rsidP="00DC1D54">
            <w:pPr>
              <w:tabs>
                <w:tab w:val="center" w:pos="5233"/>
                <w:tab w:val="left" w:pos="7710"/>
              </w:tabs>
              <w:spacing w:line="100" w:lineRule="atLeast"/>
              <w:jc w:val="center"/>
              <w:rPr>
                <w:b/>
                <w:sz w:val="20"/>
                <w:szCs w:val="20"/>
              </w:rPr>
            </w:pPr>
          </w:p>
        </w:tc>
      </w:tr>
      <w:tr w:rsidR="00FA115F" w14:paraId="2A01C508" w14:textId="77777777" w:rsidTr="00DC1D54">
        <w:tc>
          <w:tcPr>
            <w:tcW w:w="2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13984A7D" w14:textId="77777777" w:rsidR="00FA115F" w:rsidRDefault="00FA115F" w:rsidP="00FA115F">
            <w:pPr>
              <w:tabs>
                <w:tab w:val="center" w:pos="5233"/>
                <w:tab w:val="left" w:pos="771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NUMER FORMULARZA</w:t>
            </w:r>
          </w:p>
        </w:tc>
        <w:tc>
          <w:tcPr>
            <w:tcW w:w="6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546E6411" w14:textId="77777777" w:rsidR="00FA115F" w:rsidRDefault="00FA115F" w:rsidP="00FA115F">
            <w:pPr>
              <w:tabs>
                <w:tab w:val="center" w:pos="5233"/>
                <w:tab w:val="left" w:pos="7710"/>
              </w:tabs>
              <w:spacing w:line="100" w:lineRule="atLeast"/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20F08A1E" w14:textId="77777777" w:rsidR="00842F56" w:rsidRDefault="00842F56" w:rsidP="00842F56">
      <w:pPr>
        <w:tabs>
          <w:tab w:val="center" w:pos="5233"/>
          <w:tab w:val="left" w:pos="7710"/>
        </w:tabs>
        <w:spacing w:line="100" w:lineRule="atLeast"/>
        <w:jc w:val="center"/>
        <w:rPr>
          <w:b/>
          <w:sz w:val="20"/>
          <w:szCs w:val="20"/>
        </w:rPr>
      </w:pPr>
    </w:p>
    <w:p w14:paraId="46EF5BF1" w14:textId="77777777" w:rsidR="00842F56" w:rsidRDefault="00842F56" w:rsidP="00842F56">
      <w:pPr>
        <w:spacing w:line="100" w:lineRule="atLeast"/>
        <w:ind w:left="-357" w:right="-108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UWAGA:</w:t>
      </w:r>
    </w:p>
    <w:p w14:paraId="67A70B7C" w14:textId="77777777" w:rsidR="00842F56" w:rsidRDefault="00842F56" w:rsidP="00842F56">
      <w:pPr>
        <w:spacing w:line="100" w:lineRule="atLeast"/>
        <w:ind w:left="-357" w:right="-108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1. Formularz rekrutacyjny do projektu powinien być wypełniony elektronicznie lub odręcznie w sposób czytelny oraz powinien być podpisany w miejscach do tego wskazanych.</w:t>
      </w:r>
    </w:p>
    <w:p w14:paraId="0E707336" w14:textId="77777777" w:rsidR="00842F56" w:rsidRDefault="00842F56" w:rsidP="00842F56">
      <w:pPr>
        <w:spacing w:line="100" w:lineRule="atLeast"/>
        <w:ind w:left="-357" w:right="-108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2. W przypadku dokonania skreślenia, proszę postawić parafkę (obok skreślenia), a następnie zaznaczyć prawidłową odpowiedź.</w:t>
      </w:r>
    </w:p>
    <w:p w14:paraId="0B0085F5" w14:textId="77777777" w:rsidR="00842F56" w:rsidRDefault="00842F56" w:rsidP="00842F56">
      <w:pPr>
        <w:spacing w:line="100" w:lineRule="atLeast"/>
        <w:ind w:left="-357" w:right="-108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3. Każde pole Formularza rekrutacyjnego powinno zostać wypełnione, w przypadku gdy dane pole nie dotyczy Kandydata należy umieścić adnotację „nie dotyczy”. </w:t>
      </w:r>
    </w:p>
    <w:p w14:paraId="2E1FC958" w14:textId="77777777" w:rsidR="00842F56" w:rsidRDefault="00842F56" w:rsidP="00842F56">
      <w:pPr>
        <w:jc w:val="center"/>
        <w:rPr>
          <w:sz w:val="20"/>
          <w:szCs w:val="20"/>
        </w:rPr>
      </w:pPr>
    </w:p>
    <w:tbl>
      <w:tblPr>
        <w:tblW w:w="50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"/>
        <w:gridCol w:w="4867"/>
        <w:gridCol w:w="2019"/>
        <w:gridCol w:w="564"/>
        <w:gridCol w:w="2258"/>
        <w:gridCol w:w="8"/>
      </w:tblGrid>
      <w:tr w:rsidR="00842F56" w:rsidRPr="00114EDC" w14:paraId="72D01538" w14:textId="77777777" w:rsidTr="00DF022C">
        <w:trPr>
          <w:gridBefore w:val="1"/>
          <w:gridAfter w:val="1"/>
          <w:wBefore w:w="5" w:type="pct"/>
          <w:wAfter w:w="5" w:type="pct"/>
          <w:trHeight w:val="360"/>
          <w:jc w:val="center"/>
        </w:trPr>
        <w:tc>
          <w:tcPr>
            <w:tcW w:w="4990" w:type="pct"/>
            <w:gridSpan w:val="4"/>
            <w:shd w:val="clear" w:color="auto" w:fill="E6E6E6"/>
            <w:vAlign w:val="center"/>
          </w:tcPr>
          <w:p w14:paraId="147BF76F" w14:textId="77777777" w:rsidR="00842F56" w:rsidRPr="00114EDC" w:rsidRDefault="00842F56" w:rsidP="00842F56">
            <w:pPr>
              <w:numPr>
                <w:ilvl w:val="0"/>
                <w:numId w:val="19"/>
              </w:numPr>
              <w:suppressAutoHyphens w:val="0"/>
              <w:jc w:val="center"/>
              <w:rPr>
                <w:b/>
                <w:iCs/>
                <w:sz w:val="20"/>
                <w:szCs w:val="20"/>
              </w:rPr>
            </w:pPr>
            <w:bookmarkStart w:id="0" w:name="_Ref445716174"/>
            <w:r w:rsidRPr="00114EDC">
              <w:rPr>
                <w:b/>
                <w:iCs/>
                <w:sz w:val="20"/>
                <w:szCs w:val="20"/>
              </w:rPr>
              <w:t>INFORMACJE DOTYCZĄCE KANDYDATA DO PROJEKTU</w:t>
            </w:r>
            <w:bookmarkEnd w:id="0"/>
          </w:p>
        </w:tc>
      </w:tr>
      <w:tr w:rsidR="00842F56" w:rsidRPr="00114EDC" w14:paraId="406C8DB9" w14:textId="77777777" w:rsidTr="00DF022C">
        <w:trPr>
          <w:gridBefore w:val="1"/>
          <w:gridAfter w:val="1"/>
          <w:wBefore w:w="5" w:type="pct"/>
          <w:wAfter w:w="5" w:type="pct"/>
          <w:trHeight w:val="367"/>
          <w:jc w:val="center"/>
        </w:trPr>
        <w:tc>
          <w:tcPr>
            <w:tcW w:w="2502" w:type="pct"/>
            <w:shd w:val="clear" w:color="auto" w:fill="E6E6E6"/>
            <w:vAlign w:val="center"/>
          </w:tcPr>
          <w:p w14:paraId="33CAF284" w14:textId="77777777" w:rsidR="00842F56" w:rsidRPr="00114EDC" w:rsidRDefault="00842F56" w:rsidP="00DC1D54">
            <w:pPr>
              <w:rPr>
                <w:b/>
                <w:sz w:val="20"/>
                <w:szCs w:val="20"/>
              </w:rPr>
            </w:pPr>
            <w:r w:rsidRPr="00114EDC">
              <w:rPr>
                <w:b/>
                <w:sz w:val="20"/>
                <w:szCs w:val="20"/>
              </w:rPr>
              <w:t>Imię (Imiona):</w:t>
            </w:r>
          </w:p>
          <w:p w14:paraId="0BC67E75" w14:textId="77777777" w:rsidR="00842F56" w:rsidRPr="00114EDC" w:rsidRDefault="00842F56" w:rsidP="00DC1D54">
            <w:pPr>
              <w:rPr>
                <w:sz w:val="20"/>
                <w:szCs w:val="20"/>
              </w:rPr>
            </w:pPr>
          </w:p>
        </w:tc>
        <w:tc>
          <w:tcPr>
            <w:tcW w:w="2489" w:type="pct"/>
            <w:gridSpan w:val="3"/>
            <w:vAlign w:val="center"/>
          </w:tcPr>
          <w:p w14:paraId="58EE1370" w14:textId="77777777" w:rsidR="00842F56" w:rsidRPr="00114EDC" w:rsidRDefault="00842F56" w:rsidP="00DC1D54">
            <w:pPr>
              <w:rPr>
                <w:sz w:val="20"/>
                <w:szCs w:val="20"/>
              </w:rPr>
            </w:pPr>
          </w:p>
        </w:tc>
      </w:tr>
      <w:tr w:rsidR="00842F56" w:rsidRPr="00114EDC" w14:paraId="73D50393" w14:textId="77777777" w:rsidTr="00DF022C">
        <w:trPr>
          <w:gridBefore w:val="1"/>
          <w:gridAfter w:val="1"/>
          <w:wBefore w:w="5" w:type="pct"/>
          <w:wAfter w:w="5" w:type="pct"/>
          <w:trHeight w:val="367"/>
          <w:jc w:val="center"/>
        </w:trPr>
        <w:tc>
          <w:tcPr>
            <w:tcW w:w="2502" w:type="pct"/>
            <w:shd w:val="clear" w:color="auto" w:fill="E6E6E6"/>
            <w:vAlign w:val="center"/>
          </w:tcPr>
          <w:p w14:paraId="1F85CA7A" w14:textId="77777777" w:rsidR="00842F56" w:rsidRPr="00114EDC" w:rsidRDefault="00842F56" w:rsidP="00DC1D54">
            <w:pPr>
              <w:rPr>
                <w:b/>
                <w:sz w:val="20"/>
                <w:szCs w:val="20"/>
              </w:rPr>
            </w:pPr>
            <w:r w:rsidRPr="00114EDC">
              <w:rPr>
                <w:b/>
                <w:sz w:val="20"/>
                <w:szCs w:val="20"/>
              </w:rPr>
              <w:t>Nazwisko:</w:t>
            </w:r>
          </w:p>
          <w:p w14:paraId="6AB55CBF" w14:textId="77777777" w:rsidR="00842F56" w:rsidRPr="00114EDC" w:rsidRDefault="00842F56" w:rsidP="00DC1D54">
            <w:pPr>
              <w:rPr>
                <w:sz w:val="20"/>
                <w:szCs w:val="20"/>
              </w:rPr>
            </w:pPr>
          </w:p>
        </w:tc>
        <w:tc>
          <w:tcPr>
            <w:tcW w:w="2489" w:type="pct"/>
            <w:gridSpan w:val="3"/>
            <w:vAlign w:val="center"/>
          </w:tcPr>
          <w:p w14:paraId="4AB3EE97" w14:textId="77777777" w:rsidR="00842F56" w:rsidRPr="00114EDC" w:rsidRDefault="00842F56" w:rsidP="00DC1D54">
            <w:pPr>
              <w:rPr>
                <w:sz w:val="20"/>
                <w:szCs w:val="20"/>
              </w:rPr>
            </w:pPr>
          </w:p>
        </w:tc>
      </w:tr>
      <w:tr w:rsidR="00842F56" w:rsidRPr="00114EDC" w14:paraId="602542C9" w14:textId="77777777" w:rsidTr="00DF022C">
        <w:trPr>
          <w:gridBefore w:val="1"/>
          <w:gridAfter w:val="1"/>
          <w:wBefore w:w="5" w:type="pct"/>
          <w:wAfter w:w="5" w:type="pct"/>
          <w:trHeight w:val="367"/>
          <w:jc w:val="center"/>
        </w:trPr>
        <w:tc>
          <w:tcPr>
            <w:tcW w:w="2502" w:type="pct"/>
            <w:shd w:val="clear" w:color="auto" w:fill="E6E6E6"/>
            <w:vAlign w:val="center"/>
          </w:tcPr>
          <w:p w14:paraId="4DF70DBF" w14:textId="77777777" w:rsidR="00842F56" w:rsidRPr="00114EDC" w:rsidRDefault="00842F56" w:rsidP="00DC1D54">
            <w:pPr>
              <w:rPr>
                <w:b/>
                <w:sz w:val="20"/>
                <w:szCs w:val="20"/>
              </w:rPr>
            </w:pPr>
            <w:r w:rsidRPr="00114EDC">
              <w:rPr>
                <w:b/>
                <w:sz w:val="20"/>
                <w:szCs w:val="20"/>
              </w:rPr>
              <w:t>Płeć:</w:t>
            </w:r>
          </w:p>
        </w:tc>
        <w:tc>
          <w:tcPr>
            <w:tcW w:w="1038" w:type="pct"/>
            <w:vAlign w:val="center"/>
          </w:tcPr>
          <w:p w14:paraId="19D72F3B" w14:textId="77777777" w:rsidR="00842F56" w:rsidRPr="00114EDC" w:rsidRDefault="00842F56" w:rsidP="00DC1D54">
            <w:pPr>
              <w:rPr>
                <w:sz w:val="20"/>
                <w:szCs w:val="20"/>
              </w:rPr>
            </w:pPr>
            <w:r w:rsidRPr="00114EDC">
              <w:rPr>
                <w:sz w:val="20"/>
                <w:szCs w:val="20"/>
              </w:rPr>
              <w:t xml:space="preserve">Kobieta:       </w:t>
            </w:r>
            <w:r w:rsidRPr="00114EDC">
              <w:rPr>
                <w:sz w:val="20"/>
                <w:szCs w:val="20"/>
              </w:rPr>
              <w:sym w:font="Wingdings" w:char="F0A8"/>
            </w:r>
          </w:p>
        </w:tc>
        <w:tc>
          <w:tcPr>
            <w:tcW w:w="1450" w:type="pct"/>
            <w:gridSpan w:val="2"/>
            <w:vAlign w:val="center"/>
          </w:tcPr>
          <w:p w14:paraId="6F3BB1EA" w14:textId="77777777" w:rsidR="00842F56" w:rsidRPr="00114EDC" w:rsidRDefault="00842F56" w:rsidP="00DC1D54">
            <w:pPr>
              <w:rPr>
                <w:sz w:val="20"/>
                <w:szCs w:val="20"/>
              </w:rPr>
            </w:pPr>
            <w:r w:rsidRPr="00114EDC">
              <w:rPr>
                <w:sz w:val="20"/>
                <w:szCs w:val="20"/>
              </w:rPr>
              <w:t xml:space="preserve">Mężczyzna:  </w:t>
            </w:r>
            <w:r w:rsidRPr="00114EDC">
              <w:rPr>
                <w:sz w:val="20"/>
                <w:szCs w:val="20"/>
              </w:rPr>
              <w:sym w:font="Wingdings" w:char="F0A8"/>
            </w:r>
          </w:p>
        </w:tc>
      </w:tr>
      <w:tr w:rsidR="00842F56" w:rsidRPr="00114EDC" w14:paraId="22D659F0" w14:textId="77777777" w:rsidTr="00DF022C">
        <w:trPr>
          <w:gridBefore w:val="1"/>
          <w:gridAfter w:val="1"/>
          <w:wBefore w:w="5" w:type="pct"/>
          <w:wAfter w:w="5" w:type="pct"/>
          <w:trHeight w:val="456"/>
          <w:jc w:val="center"/>
        </w:trPr>
        <w:tc>
          <w:tcPr>
            <w:tcW w:w="2502" w:type="pct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107FFEB3" w14:textId="77777777" w:rsidR="00842F56" w:rsidRPr="00114EDC" w:rsidRDefault="00842F56" w:rsidP="00DC1D54">
            <w:pPr>
              <w:rPr>
                <w:b/>
                <w:sz w:val="20"/>
                <w:szCs w:val="20"/>
              </w:rPr>
            </w:pPr>
            <w:r w:rsidRPr="00114EDC">
              <w:rPr>
                <w:b/>
                <w:sz w:val="20"/>
                <w:szCs w:val="20"/>
              </w:rPr>
              <w:t xml:space="preserve">Data urodzenia i miejsce urodzenia: </w:t>
            </w:r>
          </w:p>
          <w:p w14:paraId="195ADF2A" w14:textId="77777777" w:rsidR="00842F56" w:rsidRPr="00114EDC" w:rsidRDefault="00842F56" w:rsidP="00DC1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89" w:type="pct"/>
            <w:gridSpan w:val="3"/>
            <w:tcBorders>
              <w:bottom w:val="single" w:sz="4" w:space="0" w:color="auto"/>
            </w:tcBorders>
            <w:vAlign w:val="center"/>
          </w:tcPr>
          <w:p w14:paraId="4E300255" w14:textId="77777777" w:rsidR="00842F56" w:rsidRPr="00114EDC" w:rsidRDefault="00842F56" w:rsidP="00DC1D54">
            <w:pPr>
              <w:rPr>
                <w:sz w:val="20"/>
                <w:szCs w:val="20"/>
              </w:rPr>
            </w:pPr>
          </w:p>
        </w:tc>
      </w:tr>
      <w:tr w:rsidR="00842F56" w:rsidRPr="00114EDC" w14:paraId="2E0DB74E" w14:textId="77777777" w:rsidTr="00DF022C">
        <w:trPr>
          <w:gridBefore w:val="1"/>
          <w:gridAfter w:val="1"/>
          <w:wBefore w:w="5" w:type="pct"/>
          <w:wAfter w:w="5" w:type="pct"/>
          <w:trHeight w:val="366"/>
          <w:jc w:val="center"/>
        </w:trPr>
        <w:tc>
          <w:tcPr>
            <w:tcW w:w="2502" w:type="pct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1445049D" w14:textId="77777777" w:rsidR="00842F56" w:rsidRPr="00114EDC" w:rsidRDefault="00842F56" w:rsidP="00DC1D54">
            <w:pPr>
              <w:rPr>
                <w:b/>
                <w:sz w:val="20"/>
                <w:szCs w:val="20"/>
              </w:rPr>
            </w:pPr>
            <w:r w:rsidRPr="00114EDC">
              <w:rPr>
                <w:b/>
                <w:sz w:val="20"/>
                <w:szCs w:val="20"/>
              </w:rPr>
              <w:t xml:space="preserve">PESEL: </w:t>
            </w:r>
          </w:p>
          <w:p w14:paraId="36CEA5E5" w14:textId="77777777" w:rsidR="00842F56" w:rsidRPr="00114EDC" w:rsidRDefault="00842F56" w:rsidP="00DC1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89" w:type="pct"/>
            <w:gridSpan w:val="3"/>
            <w:tcBorders>
              <w:bottom w:val="single" w:sz="4" w:space="0" w:color="auto"/>
            </w:tcBorders>
            <w:vAlign w:val="center"/>
          </w:tcPr>
          <w:p w14:paraId="30BF1823" w14:textId="77777777" w:rsidR="00842F56" w:rsidRPr="00114EDC" w:rsidRDefault="00842F56" w:rsidP="00DC1D54">
            <w:pPr>
              <w:rPr>
                <w:sz w:val="20"/>
                <w:szCs w:val="20"/>
              </w:rPr>
            </w:pPr>
          </w:p>
        </w:tc>
      </w:tr>
      <w:tr w:rsidR="00842F56" w:rsidRPr="00114EDC" w14:paraId="3CF5AA0B" w14:textId="77777777" w:rsidTr="00DF022C">
        <w:trPr>
          <w:gridBefore w:val="1"/>
          <w:gridAfter w:val="1"/>
          <w:wBefore w:w="5" w:type="pct"/>
          <w:wAfter w:w="5" w:type="pct"/>
          <w:trHeight w:val="534"/>
          <w:jc w:val="center"/>
        </w:trPr>
        <w:tc>
          <w:tcPr>
            <w:tcW w:w="2502" w:type="pct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5F3DF4D7" w14:textId="77777777" w:rsidR="00842F56" w:rsidRPr="00114EDC" w:rsidRDefault="00842F56" w:rsidP="00DC1D54">
            <w:pPr>
              <w:rPr>
                <w:b/>
                <w:sz w:val="20"/>
                <w:szCs w:val="20"/>
              </w:rPr>
            </w:pPr>
            <w:r w:rsidRPr="00114EDC">
              <w:rPr>
                <w:b/>
                <w:sz w:val="20"/>
                <w:szCs w:val="20"/>
              </w:rPr>
              <w:t xml:space="preserve">Telefon kontaktowy </w:t>
            </w:r>
            <w:r w:rsidRPr="00114EDC">
              <w:rPr>
                <w:b/>
                <w:i/>
                <w:sz w:val="20"/>
                <w:szCs w:val="20"/>
              </w:rPr>
              <w:t>(Stacjonarny / Komórkowy):</w:t>
            </w:r>
          </w:p>
        </w:tc>
        <w:tc>
          <w:tcPr>
            <w:tcW w:w="2489" w:type="pct"/>
            <w:gridSpan w:val="3"/>
            <w:tcBorders>
              <w:bottom w:val="single" w:sz="4" w:space="0" w:color="auto"/>
            </w:tcBorders>
            <w:vAlign w:val="center"/>
          </w:tcPr>
          <w:p w14:paraId="66E6BD36" w14:textId="77777777" w:rsidR="00842F56" w:rsidRPr="00114EDC" w:rsidRDefault="00842F56" w:rsidP="00DC1D54">
            <w:pPr>
              <w:rPr>
                <w:sz w:val="20"/>
                <w:szCs w:val="20"/>
              </w:rPr>
            </w:pPr>
          </w:p>
        </w:tc>
      </w:tr>
      <w:tr w:rsidR="00842F56" w:rsidRPr="00114EDC" w14:paraId="6014D20F" w14:textId="77777777" w:rsidTr="00DF022C">
        <w:trPr>
          <w:gridBefore w:val="1"/>
          <w:gridAfter w:val="1"/>
          <w:wBefore w:w="5" w:type="pct"/>
          <w:wAfter w:w="5" w:type="pct"/>
          <w:trHeight w:val="534"/>
          <w:jc w:val="center"/>
        </w:trPr>
        <w:tc>
          <w:tcPr>
            <w:tcW w:w="2502" w:type="pct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37893147" w14:textId="77777777" w:rsidR="00842F56" w:rsidRPr="00114EDC" w:rsidRDefault="00842F56" w:rsidP="00DC1D54">
            <w:pPr>
              <w:rPr>
                <w:b/>
                <w:sz w:val="20"/>
                <w:szCs w:val="20"/>
              </w:rPr>
            </w:pPr>
            <w:r w:rsidRPr="00114EDC">
              <w:rPr>
                <w:b/>
                <w:sz w:val="20"/>
                <w:szCs w:val="20"/>
              </w:rPr>
              <w:t>Adres e-mail:</w:t>
            </w:r>
          </w:p>
        </w:tc>
        <w:tc>
          <w:tcPr>
            <w:tcW w:w="2489" w:type="pct"/>
            <w:gridSpan w:val="3"/>
            <w:tcBorders>
              <w:bottom w:val="single" w:sz="4" w:space="0" w:color="auto"/>
            </w:tcBorders>
            <w:vAlign w:val="center"/>
          </w:tcPr>
          <w:p w14:paraId="25343CFF" w14:textId="77777777" w:rsidR="00842F56" w:rsidRPr="00114EDC" w:rsidRDefault="00842F56" w:rsidP="00DC1D54">
            <w:pPr>
              <w:rPr>
                <w:sz w:val="20"/>
                <w:szCs w:val="20"/>
              </w:rPr>
            </w:pPr>
          </w:p>
        </w:tc>
      </w:tr>
      <w:tr w:rsidR="00842F56" w:rsidRPr="00114EDC" w14:paraId="2DC63BDD" w14:textId="77777777" w:rsidTr="00DF022C">
        <w:trPr>
          <w:gridBefore w:val="1"/>
          <w:gridAfter w:val="1"/>
          <w:wBefore w:w="5" w:type="pct"/>
          <w:wAfter w:w="5" w:type="pct"/>
          <w:trHeight w:val="333"/>
          <w:jc w:val="center"/>
        </w:trPr>
        <w:tc>
          <w:tcPr>
            <w:tcW w:w="4990" w:type="pct"/>
            <w:gridSpan w:val="4"/>
            <w:shd w:val="clear" w:color="auto" w:fill="E6E6E6"/>
            <w:vAlign w:val="center"/>
          </w:tcPr>
          <w:p w14:paraId="19CB77F9" w14:textId="77777777" w:rsidR="00842F56" w:rsidRPr="00114EDC" w:rsidRDefault="00842F56" w:rsidP="00DC1D54">
            <w:pPr>
              <w:jc w:val="center"/>
              <w:rPr>
                <w:sz w:val="20"/>
                <w:szCs w:val="20"/>
              </w:rPr>
            </w:pPr>
            <w:r w:rsidRPr="00114EDC">
              <w:rPr>
                <w:b/>
                <w:sz w:val="20"/>
                <w:szCs w:val="20"/>
              </w:rPr>
              <w:t>Adres</w:t>
            </w:r>
            <w:r w:rsidRPr="00114EDC">
              <w:rPr>
                <w:sz w:val="20"/>
                <w:szCs w:val="20"/>
              </w:rPr>
              <w:t xml:space="preserve"> </w:t>
            </w:r>
            <w:r w:rsidRPr="00114EDC">
              <w:rPr>
                <w:b/>
                <w:sz w:val="20"/>
                <w:szCs w:val="20"/>
              </w:rPr>
              <w:t xml:space="preserve"> zamieszkania</w:t>
            </w:r>
            <w:r w:rsidRPr="00114EDC">
              <w:rPr>
                <w:sz w:val="20"/>
                <w:szCs w:val="20"/>
              </w:rPr>
              <w:t>:</w:t>
            </w:r>
          </w:p>
        </w:tc>
      </w:tr>
      <w:tr w:rsidR="00842F56" w:rsidRPr="00114EDC" w14:paraId="701D5AB0" w14:textId="77777777" w:rsidTr="00DF022C">
        <w:trPr>
          <w:gridBefore w:val="1"/>
          <w:gridAfter w:val="1"/>
          <w:wBefore w:w="5" w:type="pct"/>
          <w:wAfter w:w="5" w:type="pct"/>
          <w:trHeight w:val="173"/>
          <w:jc w:val="center"/>
        </w:trPr>
        <w:tc>
          <w:tcPr>
            <w:tcW w:w="2502" w:type="pct"/>
            <w:shd w:val="clear" w:color="auto" w:fill="E7E6E6"/>
            <w:vAlign w:val="center"/>
          </w:tcPr>
          <w:p w14:paraId="28F34DCD" w14:textId="77777777" w:rsidR="00842F56" w:rsidRPr="00114EDC" w:rsidRDefault="00842F56" w:rsidP="00DC1D54">
            <w:pPr>
              <w:rPr>
                <w:b/>
                <w:sz w:val="20"/>
                <w:szCs w:val="20"/>
              </w:rPr>
            </w:pPr>
            <w:r w:rsidRPr="00114EDC">
              <w:rPr>
                <w:b/>
                <w:sz w:val="20"/>
                <w:szCs w:val="20"/>
              </w:rPr>
              <w:t>Ulica:</w:t>
            </w:r>
          </w:p>
          <w:p w14:paraId="18FC7403" w14:textId="77777777" w:rsidR="00842F56" w:rsidRPr="00114EDC" w:rsidRDefault="00842F56" w:rsidP="00DC1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89" w:type="pct"/>
            <w:gridSpan w:val="3"/>
            <w:tcBorders>
              <w:bottom w:val="single" w:sz="4" w:space="0" w:color="auto"/>
            </w:tcBorders>
            <w:vAlign w:val="center"/>
          </w:tcPr>
          <w:p w14:paraId="27FB55F5" w14:textId="77777777" w:rsidR="00842F56" w:rsidRPr="00114EDC" w:rsidRDefault="00842F56" w:rsidP="00DC1D54">
            <w:pPr>
              <w:rPr>
                <w:b/>
                <w:sz w:val="20"/>
                <w:szCs w:val="20"/>
              </w:rPr>
            </w:pPr>
          </w:p>
        </w:tc>
      </w:tr>
      <w:tr w:rsidR="00842F56" w:rsidRPr="00114EDC" w14:paraId="20E68817" w14:textId="77777777" w:rsidTr="00DF022C">
        <w:trPr>
          <w:gridBefore w:val="1"/>
          <w:gridAfter w:val="1"/>
          <w:wBefore w:w="5" w:type="pct"/>
          <w:wAfter w:w="5" w:type="pct"/>
          <w:trHeight w:val="173"/>
          <w:jc w:val="center"/>
        </w:trPr>
        <w:tc>
          <w:tcPr>
            <w:tcW w:w="2502" w:type="pct"/>
            <w:shd w:val="clear" w:color="auto" w:fill="E7E6E6"/>
            <w:vAlign w:val="center"/>
          </w:tcPr>
          <w:p w14:paraId="312D051B" w14:textId="77777777" w:rsidR="00842F56" w:rsidRPr="00114EDC" w:rsidRDefault="00842F56" w:rsidP="00DC1D54">
            <w:pPr>
              <w:rPr>
                <w:b/>
                <w:sz w:val="20"/>
                <w:szCs w:val="20"/>
              </w:rPr>
            </w:pPr>
            <w:r w:rsidRPr="00114EDC">
              <w:rPr>
                <w:b/>
                <w:sz w:val="20"/>
                <w:szCs w:val="20"/>
              </w:rPr>
              <w:lastRenderedPageBreak/>
              <w:t>Nr domu  lub nr lokalu:</w:t>
            </w:r>
          </w:p>
          <w:p w14:paraId="27299754" w14:textId="77777777" w:rsidR="00842F56" w:rsidRPr="00114EDC" w:rsidRDefault="00842F56" w:rsidP="00DC1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89" w:type="pct"/>
            <w:gridSpan w:val="3"/>
            <w:tcBorders>
              <w:bottom w:val="single" w:sz="4" w:space="0" w:color="auto"/>
            </w:tcBorders>
            <w:vAlign w:val="center"/>
          </w:tcPr>
          <w:p w14:paraId="019F460A" w14:textId="77777777" w:rsidR="00842F56" w:rsidRDefault="00842F56" w:rsidP="00DC1D54">
            <w:pPr>
              <w:rPr>
                <w:b/>
                <w:sz w:val="20"/>
                <w:szCs w:val="20"/>
              </w:rPr>
            </w:pPr>
          </w:p>
          <w:p w14:paraId="564E9CE9" w14:textId="77777777" w:rsidR="00CC241B" w:rsidRPr="00114EDC" w:rsidRDefault="00CC241B" w:rsidP="00DC1D54">
            <w:pPr>
              <w:rPr>
                <w:b/>
                <w:sz w:val="20"/>
                <w:szCs w:val="20"/>
              </w:rPr>
            </w:pPr>
          </w:p>
        </w:tc>
      </w:tr>
      <w:tr w:rsidR="00842F56" w:rsidRPr="00114EDC" w14:paraId="41BCF830" w14:textId="77777777" w:rsidTr="00DF022C">
        <w:trPr>
          <w:gridBefore w:val="1"/>
          <w:gridAfter w:val="1"/>
          <w:wBefore w:w="5" w:type="pct"/>
          <w:wAfter w:w="5" w:type="pct"/>
          <w:trHeight w:val="173"/>
          <w:jc w:val="center"/>
        </w:trPr>
        <w:tc>
          <w:tcPr>
            <w:tcW w:w="2502" w:type="pct"/>
            <w:shd w:val="clear" w:color="auto" w:fill="E7E6E6"/>
            <w:vAlign w:val="center"/>
          </w:tcPr>
          <w:p w14:paraId="46FF9972" w14:textId="77777777" w:rsidR="00842F56" w:rsidRPr="00114EDC" w:rsidRDefault="00842F56" w:rsidP="00DC1D54">
            <w:pPr>
              <w:rPr>
                <w:b/>
                <w:sz w:val="20"/>
                <w:szCs w:val="20"/>
              </w:rPr>
            </w:pPr>
            <w:r w:rsidRPr="00114EDC">
              <w:rPr>
                <w:b/>
                <w:sz w:val="20"/>
                <w:szCs w:val="20"/>
              </w:rPr>
              <w:t>Miejscowość:</w:t>
            </w:r>
          </w:p>
          <w:p w14:paraId="56AE8201" w14:textId="77777777" w:rsidR="00842F56" w:rsidRPr="00114EDC" w:rsidRDefault="00842F56" w:rsidP="00DC1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89" w:type="pct"/>
            <w:gridSpan w:val="3"/>
            <w:tcBorders>
              <w:bottom w:val="single" w:sz="4" w:space="0" w:color="auto"/>
            </w:tcBorders>
            <w:vAlign w:val="center"/>
          </w:tcPr>
          <w:p w14:paraId="7FBE4729" w14:textId="77777777" w:rsidR="00842F56" w:rsidRPr="00114EDC" w:rsidRDefault="00842F56" w:rsidP="00DC1D54">
            <w:pPr>
              <w:rPr>
                <w:b/>
                <w:sz w:val="20"/>
                <w:szCs w:val="20"/>
              </w:rPr>
            </w:pPr>
          </w:p>
        </w:tc>
      </w:tr>
      <w:tr w:rsidR="00842F56" w:rsidRPr="00114EDC" w14:paraId="06F58E2B" w14:textId="77777777" w:rsidTr="00DF022C">
        <w:trPr>
          <w:gridBefore w:val="1"/>
          <w:gridAfter w:val="1"/>
          <w:wBefore w:w="5" w:type="pct"/>
          <w:wAfter w:w="5" w:type="pct"/>
          <w:trHeight w:val="173"/>
          <w:jc w:val="center"/>
        </w:trPr>
        <w:tc>
          <w:tcPr>
            <w:tcW w:w="2502" w:type="pct"/>
            <w:shd w:val="clear" w:color="auto" w:fill="E7E6E6"/>
            <w:vAlign w:val="center"/>
          </w:tcPr>
          <w:p w14:paraId="098A32DE" w14:textId="77777777" w:rsidR="00842F56" w:rsidRPr="00114EDC" w:rsidRDefault="00842F56" w:rsidP="00DC1D54">
            <w:pPr>
              <w:rPr>
                <w:b/>
                <w:sz w:val="20"/>
                <w:szCs w:val="20"/>
              </w:rPr>
            </w:pPr>
            <w:r w:rsidRPr="00114EDC">
              <w:rPr>
                <w:b/>
                <w:sz w:val="20"/>
                <w:szCs w:val="20"/>
              </w:rPr>
              <w:t>Kod pocztowy:</w:t>
            </w:r>
          </w:p>
          <w:p w14:paraId="15CE1191" w14:textId="77777777" w:rsidR="00842F56" w:rsidRPr="00114EDC" w:rsidRDefault="00842F56" w:rsidP="00DC1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89" w:type="pct"/>
            <w:gridSpan w:val="3"/>
            <w:tcBorders>
              <w:bottom w:val="single" w:sz="4" w:space="0" w:color="auto"/>
            </w:tcBorders>
            <w:vAlign w:val="center"/>
          </w:tcPr>
          <w:p w14:paraId="1D84B3E1" w14:textId="77777777" w:rsidR="00842F56" w:rsidRPr="00114EDC" w:rsidRDefault="00842F56" w:rsidP="00DC1D54">
            <w:pPr>
              <w:rPr>
                <w:b/>
                <w:sz w:val="20"/>
                <w:szCs w:val="20"/>
              </w:rPr>
            </w:pPr>
          </w:p>
        </w:tc>
      </w:tr>
      <w:tr w:rsidR="00842F56" w:rsidRPr="00114EDC" w14:paraId="42647B50" w14:textId="77777777" w:rsidTr="00DF022C">
        <w:trPr>
          <w:gridBefore w:val="1"/>
          <w:gridAfter w:val="1"/>
          <w:wBefore w:w="5" w:type="pct"/>
          <w:wAfter w:w="5" w:type="pct"/>
          <w:trHeight w:val="173"/>
          <w:jc w:val="center"/>
        </w:trPr>
        <w:tc>
          <w:tcPr>
            <w:tcW w:w="2502" w:type="pct"/>
            <w:shd w:val="clear" w:color="auto" w:fill="E7E6E6"/>
            <w:vAlign w:val="center"/>
          </w:tcPr>
          <w:p w14:paraId="155BA96B" w14:textId="77777777" w:rsidR="00842F56" w:rsidRPr="00114EDC" w:rsidRDefault="00842F56" w:rsidP="00DC1D54">
            <w:pPr>
              <w:rPr>
                <w:b/>
                <w:sz w:val="20"/>
                <w:szCs w:val="20"/>
              </w:rPr>
            </w:pPr>
            <w:r w:rsidRPr="00114EDC">
              <w:rPr>
                <w:b/>
                <w:sz w:val="20"/>
                <w:szCs w:val="20"/>
              </w:rPr>
              <w:t xml:space="preserve">Gmina:   </w:t>
            </w:r>
          </w:p>
          <w:p w14:paraId="787F1E46" w14:textId="77777777" w:rsidR="00842F56" w:rsidRPr="00114EDC" w:rsidRDefault="00842F56" w:rsidP="00DC1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89" w:type="pct"/>
            <w:gridSpan w:val="3"/>
            <w:tcBorders>
              <w:bottom w:val="single" w:sz="4" w:space="0" w:color="auto"/>
            </w:tcBorders>
            <w:vAlign w:val="center"/>
          </w:tcPr>
          <w:p w14:paraId="3FB94A4E" w14:textId="77777777" w:rsidR="00842F56" w:rsidRPr="00114EDC" w:rsidRDefault="00842F56" w:rsidP="00DC1D54">
            <w:pPr>
              <w:rPr>
                <w:sz w:val="20"/>
                <w:szCs w:val="20"/>
              </w:rPr>
            </w:pPr>
          </w:p>
        </w:tc>
      </w:tr>
      <w:tr w:rsidR="00842F56" w:rsidRPr="00114EDC" w14:paraId="4AE0AAF9" w14:textId="77777777" w:rsidTr="00DF022C">
        <w:trPr>
          <w:gridBefore w:val="1"/>
          <w:gridAfter w:val="1"/>
          <w:wBefore w:w="5" w:type="pct"/>
          <w:wAfter w:w="5" w:type="pct"/>
          <w:trHeight w:val="173"/>
          <w:jc w:val="center"/>
        </w:trPr>
        <w:tc>
          <w:tcPr>
            <w:tcW w:w="2502" w:type="pct"/>
            <w:shd w:val="clear" w:color="auto" w:fill="E7E6E6"/>
            <w:vAlign w:val="center"/>
          </w:tcPr>
          <w:p w14:paraId="23DB71E6" w14:textId="77777777" w:rsidR="00842F56" w:rsidRPr="00114EDC" w:rsidRDefault="00842F56" w:rsidP="00DC1D54">
            <w:pPr>
              <w:rPr>
                <w:b/>
                <w:sz w:val="20"/>
                <w:szCs w:val="20"/>
              </w:rPr>
            </w:pPr>
            <w:r w:rsidRPr="00114EDC">
              <w:rPr>
                <w:b/>
                <w:sz w:val="20"/>
                <w:szCs w:val="20"/>
              </w:rPr>
              <w:t>Powiat:</w:t>
            </w:r>
          </w:p>
          <w:p w14:paraId="34AD431F" w14:textId="77777777" w:rsidR="00842F56" w:rsidRPr="00114EDC" w:rsidRDefault="00842F56" w:rsidP="00DC1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89" w:type="pct"/>
            <w:gridSpan w:val="3"/>
            <w:tcBorders>
              <w:bottom w:val="single" w:sz="4" w:space="0" w:color="auto"/>
            </w:tcBorders>
            <w:vAlign w:val="center"/>
          </w:tcPr>
          <w:p w14:paraId="75F4C96F" w14:textId="77777777" w:rsidR="00842F56" w:rsidRPr="00114EDC" w:rsidRDefault="00842F56" w:rsidP="00DC1D54">
            <w:pPr>
              <w:rPr>
                <w:sz w:val="20"/>
                <w:szCs w:val="20"/>
              </w:rPr>
            </w:pPr>
          </w:p>
        </w:tc>
      </w:tr>
      <w:tr w:rsidR="00842F56" w:rsidRPr="00114EDC" w14:paraId="35B7682A" w14:textId="77777777" w:rsidTr="00DF022C">
        <w:trPr>
          <w:gridBefore w:val="1"/>
          <w:gridAfter w:val="1"/>
          <w:wBefore w:w="5" w:type="pct"/>
          <w:wAfter w:w="5" w:type="pct"/>
          <w:trHeight w:val="173"/>
          <w:jc w:val="center"/>
        </w:trPr>
        <w:tc>
          <w:tcPr>
            <w:tcW w:w="2502" w:type="pct"/>
            <w:shd w:val="clear" w:color="auto" w:fill="E7E6E6"/>
            <w:vAlign w:val="center"/>
          </w:tcPr>
          <w:p w14:paraId="280BF1D8" w14:textId="77777777" w:rsidR="00842F56" w:rsidRPr="00114EDC" w:rsidRDefault="00842F56" w:rsidP="00DC1D54">
            <w:pPr>
              <w:rPr>
                <w:b/>
                <w:sz w:val="20"/>
                <w:szCs w:val="20"/>
              </w:rPr>
            </w:pPr>
            <w:r w:rsidRPr="00114EDC">
              <w:rPr>
                <w:b/>
                <w:sz w:val="20"/>
                <w:szCs w:val="20"/>
              </w:rPr>
              <w:t>Województwo:</w:t>
            </w:r>
          </w:p>
          <w:p w14:paraId="6D49A7B5" w14:textId="77777777" w:rsidR="00842F56" w:rsidRPr="00114EDC" w:rsidRDefault="00842F56" w:rsidP="00DC1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89" w:type="pct"/>
            <w:gridSpan w:val="3"/>
            <w:tcBorders>
              <w:bottom w:val="single" w:sz="4" w:space="0" w:color="auto"/>
            </w:tcBorders>
            <w:vAlign w:val="center"/>
          </w:tcPr>
          <w:p w14:paraId="3DB3CC75" w14:textId="77777777" w:rsidR="00842F56" w:rsidRPr="00114EDC" w:rsidRDefault="00842F56" w:rsidP="00DC1D54">
            <w:pPr>
              <w:rPr>
                <w:sz w:val="20"/>
                <w:szCs w:val="20"/>
              </w:rPr>
            </w:pPr>
          </w:p>
        </w:tc>
      </w:tr>
      <w:tr w:rsidR="00842F56" w:rsidRPr="00114EDC" w14:paraId="5BDAC162" w14:textId="77777777" w:rsidTr="00DF022C">
        <w:trPr>
          <w:gridBefore w:val="1"/>
          <w:gridAfter w:val="1"/>
          <w:wBefore w:w="5" w:type="pct"/>
          <w:wAfter w:w="5" w:type="pct"/>
          <w:trHeight w:val="173"/>
          <w:jc w:val="center"/>
        </w:trPr>
        <w:tc>
          <w:tcPr>
            <w:tcW w:w="2502" w:type="pct"/>
            <w:shd w:val="clear" w:color="auto" w:fill="E7E6E6"/>
            <w:vAlign w:val="center"/>
          </w:tcPr>
          <w:p w14:paraId="5823EDEB" w14:textId="77777777" w:rsidR="00842F56" w:rsidRPr="00114EDC" w:rsidRDefault="00842F56" w:rsidP="00DC1D54">
            <w:pPr>
              <w:rPr>
                <w:b/>
                <w:sz w:val="20"/>
                <w:szCs w:val="20"/>
              </w:rPr>
            </w:pPr>
            <w:r w:rsidRPr="00114EDC">
              <w:rPr>
                <w:b/>
                <w:sz w:val="20"/>
                <w:szCs w:val="20"/>
              </w:rPr>
              <w:t>Obszar  urbanizacji wg stopnia DEGURBA</w:t>
            </w:r>
          </w:p>
          <w:p w14:paraId="756B4854" w14:textId="77777777" w:rsidR="00842F56" w:rsidRPr="00114EDC" w:rsidRDefault="00842F56" w:rsidP="00DC1D54">
            <w:pPr>
              <w:rPr>
                <w:b/>
                <w:sz w:val="20"/>
                <w:szCs w:val="20"/>
              </w:rPr>
            </w:pPr>
          </w:p>
          <w:p w14:paraId="2FC2B74D" w14:textId="77777777" w:rsidR="00842F56" w:rsidRPr="00114EDC" w:rsidRDefault="00842F56" w:rsidP="00DC1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89" w:type="pct"/>
            <w:gridSpan w:val="3"/>
            <w:tcBorders>
              <w:bottom w:val="single" w:sz="4" w:space="0" w:color="auto"/>
            </w:tcBorders>
            <w:vAlign w:val="center"/>
          </w:tcPr>
          <w:p w14:paraId="5BFED751" w14:textId="77777777" w:rsidR="00842F56" w:rsidRPr="00114EDC" w:rsidRDefault="00842F56" w:rsidP="00DC1D54">
            <w:pPr>
              <w:rPr>
                <w:sz w:val="20"/>
                <w:szCs w:val="20"/>
              </w:rPr>
            </w:pPr>
            <w:r w:rsidRPr="00114EDC">
              <w:rPr>
                <w:sz w:val="20"/>
                <w:szCs w:val="20"/>
              </w:rPr>
              <w:sym w:font="Wingdings" w:char="F0A8"/>
            </w:r>
            <w:r w:rsidRPr="00114EDC">
              <w:rPr>
                <w:sz w:val="20"/>
                <w:szCs w:val="20"/>
              </w:rPr>
              <w:t xml:space="preserve"> 1</w:t>
            </w:r>
          </w:p>
          <w:p w14:paraId="5A97302A" w14:textId="77777777" w:rsidR="00842F56" w:rsidRPr="00114EDC" w:rsidRDefault="00842F56" w:rsidP="00DC1D54">
            <w:pPr>
              <w:rPr>
                <w:sz w:val="20"/>
                <w:szCs w:val="20"/>
              </w:rPr>
            </w:pPr>
            <w:r w:rsidRPr="00114EDC">
              <w:rPr>
                <w:sz w:val="20"/>
                <w:szCs w:val="20"/>
              </w:rPr>
              <w:sym w:font="Wingdings" w:char="F0A8"/>
            </w:r>
            <w:r w:rsidRPr="00114EDC">
              <w:rPr>
                <w:sz w:val="20"/>
                <w:szCs w:val="20"/>
              </w:rPr>
              <w:t xml:space="preserve"> 2</w:t>
            </w:r>
          </w:p>
          <w:p w14:paraId="751FB11E" w14:textId="77777777" w:rsidR="00842F56" w:rsidRPr="00114EDC" w:rsidRDefault="00842F56" w:rsidP="00DC1D54">
            <w:pPr>
              <w:rPr>
                <w:b/>
                <w:sz w:val="20"/>
                <w:szCs w:val="20"/>
              </w:rPr>
            </w:pPr>
            <w:r w:rsidRPr="00114EDC">
              <w:rPr>
                <w:sz w:val="20"/>
                <w:szCs w:val="20"/>
              </w:rPr>
              <w:sym w:font="Wingdings" w:char="F0A8"/>
            </w:r>
            <w:r w:rsidRPr="00114EDC">
              <w:rPr>
                <w:sz w:val="20"/>
                <w:szCs w:val="20"/>
              </w:rPr>
              <w:t xml:space="preserve"> 3</w:t>
            </w:r>
          </w:p>
        </w:tc>
      </w:tr>
      <w:tr w:rsidR="00842F56" w:rsidRPr="00114EDC" w14:paraId="2D5ED8ED" w14:textId="77777777" w:rsidTr="00DF022C">
        <w:trPr>
          <w:gridBefore w:val="1"/>
          <w:gridAfter w:val="1"/>
          <w:wBefore w:w="5" w:type="pct"/>
          <w:wAfter w:w="5" w:type="pct"/>
          <w:trHeight w:val="288"/>
          <w:jc w:val="center"/>
        </w:trPr>
        <w:tc>
          <w:tcPr>
            <w:tcW w:w="4990" w:type="pct"/>
            <w:gridSpan w:val="4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7239C59C" w14:textId="77777777" w:rsidR="00842F56" w:rsidRPr="00114EDC" w:rsidRDefault="00842F56" w:rsidP="00DC1D54">
            <w:pPr>
              <w:jc w:val="center"/>
              <w:rPr>
                <w:b/>
                <w:sz w:val="20"/>
                <w:szCs w:val="20"/>
              </w:rPr>
            </w:pPr>
            <w:r w:rsidRPr="00114EDC">
              <w:rPr>
                <w:b/>
                <w:iCs/>
                <w:sz w:val="20"/>
                <w:szCs w:val="20"/>
              </w:rPr>
              <w:t>2.</w:t>
            </w:r>
            <w:r w:rsidRPr="00114EDC">
              <w:rPr>
                <w:b/>
                <w:sz w:val="20"/>
                <w:szCs w:val="20"/>
              </w:rPr>
              <w:t xml:space="preserve"> PRZYNALEŻNOŚĆ DO GRUPY DOCELOWEJ</w:t>
            </w:r>
          </w:p>
        </w:tc>
      </w:tr>
      <w:tr w:rsidR="00842F56" w:rsidRPr="00114EDC" w14:paraId="1F3E5FE4" w14:textId="77777777" w:rsidTr="00DF022C">
        <w:trPr>
          <w:gridBefore w:val="1"/>
          <w:gridAfter w:val="1"/>
          <w:wBefore w:w="5" w:type="pct"/>
          <w:wAfter w:w="5" w:type="pct"/>
          <w:trHeight w:val="288"/>
          <w:jc w:val="center"/>
        </w:trPr>
        <w:tc>
          <w:tcPr>
            <w:tcW w:w="2502" w:type="pct"/>
            <w:tcBorders>
              <w:bottom w:val="single" w:sz="4" w:space="0" w:color="auto"/>
            </w:tcBorders>
            <w:shd w:val="clear" w:color="auto" w:fill="E6E6E6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509"/>
            </w:tblGrid>
            <w:tr w:rsidR="00842F56" w:rsidRPr="00114EDC" w14:paraId="53E7753C" w14:textId="77777777" w:rsidTr="00DC1D54">
              <w:trPr>
                <w:trHeight w:val="1176"/>
              </w:trPr>
              <w:tc>
                <w:tcPr>
                  <w:tcW w:w="0" w:type="auto"/>
                </w:tcPr>
                <w:p w14:paraId="2AB4BB44" w14:textId="77777777" w:rsidR="00842F56" w:rsidRPr="00114EDC" w:rsidRDefault="00842F56" w:rsidP="00DC1D54">
                  <w:pPr>
                    <w:autoSpaceDE w:val="0"/>
                    <w:autoSpaceDN w:val="0"/>
                    <w:adjustRightInd w:val="0"/>
                    <w:rPr>
                      <w:b/>
                      <w:sz w:val="20"/>
                      <w:szCs w:val="20"/>
                    </w:rPr>
                  </w:pPr>
                  <w:r w:rsidRPr="00114EDC">
                    <w:rPr>
                      <w:b/>
                      <w:sz w:val="20"/>
                      <w:szCs w:val="20"/>
                    </w:rPr>
                    <w:t>Wykształcenie:</w:t>
                  </w:r>
                </w:p>
                <w:p w14:paraId="7280D7E6" w14:textId="77777777" w:rsidR="00842F56" w:rsidRPr="00114EDC" w:rsidRDefault="00842F56" w:rsidP="00DC1D54">
                  <w:pPr>
                    <w:autoSpaceDE w:val="0"/>
                    <w:autoSpaceDN w:val="0"/>
                    <w:adjustRightInd w:val="0"/>
                    <w:rPr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7189612D" w14:textId="77777777" w:rsidR="00842F56" w:rsidRPr="00114EDC" w:rsidRDefault="00842F56" w:rsidP="00DC1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89" w:type="pct"/>
            <w:gridSpan w:val="3"/>
            <w:tcBorders>
              <w:bottom w:val="single" w:sz="4" w:space="0" w:color="auto"/>
            </w:tcBorders>
            <w:vAlign w:val="center"/>
          </w:tcPr>
          <w:p w14:paraId="3E61E825" w14:textId="77777777" w:rsidR="00842F56" w:rsidRPr="00114EDC" w:rsidRDefault="00842F56" w:rsidP="00DC1D5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4EDC">
              <w:rPr>
                <w:sz w:val="20"/>
                <w:szCs w:val="20"/>
              </w:rPr>
              <w:sym w:font="Wingdings" w:char="F0A8"/>
            </w:r>
            <w:r w:rsidRPr="00114EDC">
              <w:rPr>
                <w:b/>
                <w:bCs/>
                <w:sz w:val="20"/>
                <w:szCs w:val="20"/>
              </w:rPr>
              <w:t xml:space="preserve">niższe niż podstawowe </w:t>
            </w:r>
            <w:r w:rsidRPr="00114EDC">
              <w:rPr>
                <w:sz w:val="20"/>
                <w:szCs w:val="20"/>
              </w:rPr>
              <w:t xml:space="preserve">formalnego wykształcenia </w:t>
            </w:r>
          </w:p>
          <w:p w14:paraId="4D13A364" w14:textId="77777777" w:rsidR="00842F56" w:rsidRPr="00114EDC" w:rsidRDefault="00842F56" w:rsidP="00DC1D5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4EDC">
              <w:rPr>
                <w:sz w:val="20"/>
                <w:szCs w:val="20"/>
              </w:rPr>
              <w:sym w:font="Wingdings" w:char="F0A8"/>
            </w:r>
            <w:r w:rsidRPr="00114EDC">
              <w:rPr>
                <w:b/>
                <w:bCs/>
                <w:sz w:val="20"/>
                <w:szCs w:val="20"/>
              </w:rPr>
              <w:t xml:space="preserve">podstawowe </w:t>
            </w:r>
            <w:r w:rsidRPr="00114EDC">
              <w:rPr>
                <w:sz w:val="20"/>
                <w:szCs w:val="20"/>
              </w:rPr>
              <w:t xml:space="preserve">(dotyczy osób, które ukończyły szkołę podstawową) </w:t>
            </w:r>
          </w:p>
          <w:p w14:paraId="057005E7" w14:textId="77777777" w:rsidR="00842F56" w:rsidRPr="00114EDC" w:rsidRDefault="00842F56" w:rsidP="00DC1D5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4EDC">
              <w:rPr>
                <w:sz w:val="20"/>
                <w:szCs w:val="20"/>
              </w:rPr>
              <w:sym w:font="Wingdings" w:char="F0A8"/>
            </w:r>
            <w:r w:rsidRPr="00114EDC">
              <w:rPr>
                <w:sz w:val="20"/>
                <w:szCs w:val="20"/>
              </w:rPr>
              <w:t xml:space="preserve"> </w:t>
            </w:r>
            <w:r w:rsidRPr="00114EDC">
              <w:rPr>
                <w:b/>
                <w:bCs/>
                <w:sz w:val="20"/>
                <w:szCs w:val="20"/>
              </w:rPr>
              <w:t xml:space="preserve">gimnazjalne </w:t>
            </w:r>
            <w:r w:rsidRPr="00114EDC">
              <w:rPr>
                <w:sz w:val="20"/>
                <w:szCs w:val="20"/>
              </w:rPr>
              <w:t xml:space="preserve">(dotyczy osób, które ukończyły gimnazjum) </w:t>
            </w:r>
          </w:p>
          <w:p w14:paraId="359F28D7" w14:textId="77777777" w:rsidR="00842F56" w:rsidRPr="00114EDC" w:rsidRDefault="00842F56" w:rsidP="00DC1D5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4EDC">
              <w:rPr>
                <w:sz w:val="20"/>
                <w:szCs w:val="20"/>
              </w:rPr>
              <w:sym w:font="Wingdings" w:char="F0A8"/>
            </w:r>
            <w:r w:rsidRPr="00114EDC">
              <w:rPr>
                <w:b/>
                <w:bCs/>
                <w:sz w:val="20"/>
                <w:szCs w:val="20"/>
              </w:rPr>
              <w:t xml:space="preserve">ponadgimnazjalne </w:t>
            </w:r>
            <w:r w:rsidRPr="00114EDC">
              <w:rPr>
                <w:sz w:val="20"/>
                <w:szCs w:val="20"/>
              </w:rPr>
              <w:t xml:space="preserve">(dotyczy osób, które ukończyły Liceum ogólnokształcące, Liceum profilowane, Technikum, Uzupełniające liceum ogólnokształcące, Technikum uzupełniające lub Zasadniczą szkołę zawodową) </w:t>
            </w:r>
          </w:p>
          <w:p w14:paraId="35EE833E" w14:textId="77777777" w:rsidR="00842F56" w:rsidRPr="00114EDC" w:rsidRDefault="00842F56" w:rsidP="00DC1D5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4EDC">
              <w:rPr>
                <w:sz w:val="20"/>
                <w:szCs w:val="20"/>
              </w:rPr>
              <w:sym w:font="Wingdings" w:char="F0A8"/>
            </w:r>
            <w:r w:rsidRPr="00114EDC">
              <w:rPr>
                <w:b/>
                <w:bCs/>
                <w:sz w:val="20"/>
                <w:szCs w:val="20"/>
              </w:rPr>
              <w:t xml:space="preserve">policealne </w:t>
            </w:r>
            <w:r w:rsidRPr="00114EDC">
              <w:rPr>
                <w:sz w:val="20"/>
                <w:szCs w:val="20"/>
              </w:rPr>
              <w:t xml:space="preserve">(dotyczy osób, które ukończyły szkołę policealną) </w:t>
            </w:r>
          </w:p>
          <w:p w14:paraId="1A2DB1C6" w14:textId="77777777" w:rsidR="00842F56" w:rsidRPr="00114EDC" w:rsidRDefault="00842F56" w:rsidP="00DC1D5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4EDC">
              <w:rPr>
                <w:sz w:val="20"/>
                <w:szCs w:val="20"/>
              </w:rPr>
              <w:sym w:font="Wingdings" w:char="F0A8"/>
            </w:r>
            <w:r w:rsidRPr="00114EDC">
              <w:rPr>
                <w:b/>
                <w:bCs/>
                <w:sz w:val="20"/>
                <w:szCs w:val="20"/>
              </w:rPr>
              <w:t xml:space="preserve">wyższe </w:t>
            </w:r>
            <w:r w:rsidRPr="00114EDC">
              <w:rPr>
                <w:sz w:val="20"/>
                <w:szCs w:val="20"/>
              </w:rPr>
              <w:t xml:space="preserve">(dotyczy osób, które posiadają wykształcenie wyższe, uzyskały tytuł licencjata lub inżyniera lub magistra lub doktora) </w:t>
            </w:r>
          </w:p>
          <w:p w14:paraId="6609C102" w14:textId="77777777" w:rsidR="00842F56" w:rsidRPr="00114EDC" w:rsidRDefault="00842F56" w:rsidP="00DC1D54">
            <w:pPr>
              <w:rPr>
                <w:sz w:val="20"/>
                <w:szCs w:val="20"/>
              </w:rPr>
            </w:pPr>
          </w:p>
        </w:tc>
      </w:tr>
      <w:tr w:rsidR="00842F56" w:rsidRPr="00114EDC" w14:paraId="5C7FBC21" w14:textId="77777777" w:rsidTr="00DF022C">
        <w:trPr>
          <w:gridBefore w:val="1"/>
          <w:gridAfter w:val="1"/>
          <w:wBefore w:w="5" w:type="pct"/>
          <w:wAfter w:w="5" w:type="pct"/>
          <w:trHeight w:val="288"/>
          <w:jc w:val="center"/>
        </w:trPr>
        <w:tc>
          <w:tcPr>
            <w:tcW w:w="2502" w:type="pct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36F17277" w14:textId="77777777" w:rsidR="00842F56" w:rsidRPr="00114EDC" w:rsidRDefault="00842F56" w:rsidP="00DC1D54">
            <w:pPr>
              <w:pStyle w:val="Default"/>
              <w:rPr>
                <w:b/>
                <w:sz w:val="20"/>
                <w:szCs w:val="20"/>
              </w:rPr>
            </w:pPr>
            <w:r w:rsidRPr="00114EDC">
              <w:rPr>
                <w:b/>
                <w:sz w:val="20"/>
                <w:szCs w:val="20"/>
              </w:rPr>
              <w:t>Status na rynku pracy w chwili przystąpienia do projektu:</w:t>
            </w:r>
          </w:p>
          <w:p w14:paraId="67C10164" w14:textId="77777777" w:rsidR="00842F56" w:rsidRPr="00114EDC" w:rsidRDefault="00842F56" w:rsidP="00DC1D5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  <w:p w14:paraId="725F4213" w14:textId="77777777" w:rsidR="00842F56" w:rsidRPr="00114EDC" w:rsidRDefault="00842F56" w:rsidP="00DC1D5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489" w:type="pct"/>
            <w:gridSpan w:val="3"/>
            <w:tcBorders>
              <w:bottom w:val="single" w:sz="4" w:space="0" w:color="auto"/>
            </w:tcBorders>
            <w:vAlign w:val="center"/>
          </w:tcPr>
          <w:p w14:paraId="4B76D08F" w14:textId="77777777" w:rsidR="00842F56" w:rsidRPr="00114EDC" w:rsidRDefault="00842F56" w:rsidP="00DC1D5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282BC8F4" w14:textId="77777777" w:rsidR="00842F56" w:rsidRPr="00114EDC" w:rsidRDefault="00842F56" w:rsidP="00DC1D5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114EDC">
              <w:rPr>
                <w:b/>
                <w:sz w:val="20"/>
                <w:szCs w:val="20"/>
              </w:rPr>
              <w:t xml:space="preserve">Bezrobotny (pozostający bez pracy, gotowy do podjęcia pracy i aktywnie poszukujący zatrudnienia). </w:t>
            </w:r>
          </w:p>
          <w:p w14:paraId="32C90BAA" w14:textId="77777777" w:rsidR="00842F56" w:rsidRPr="00114EDC" w:rsidRDefault="00842F56" w:rsidP="00DC1D5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65D1361F" w14:textId="77777777" w:rsidR="00842F56" w:rsidRPr="00F469FB" w:rsidRDefault="00842F56" w:rsidP="00DC1D54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114EDC">
              <w:rPr>
                <w:sz w:val="20"/>
                <w:szCs w:val="20"/>
              </w:rPr>
              <w:sym w:font="Wingdings" w:char="F0A8"/>
            </w:r>
            <w:r w:rsidRPr="00114EDC">
              <w:rPr>
                <w:sz w:val="20"/>
                <w:szCs w:val="20"/>
              </w:rPr>
              <w:t xml:space="preserve"> </w:t>
            </w:r>
            <w:r w:rsidRPr="00F469FB">
              <w:rPr>
                <w:rFonts w:ascii="Times New Roman" w:hAnsi="Times New Roman" w:cs="Times New Roman"/>
                <w:sz w:val="20"/>
                <w:szCs w:val="20"/>
              </w:rPr>
              <w:t xml:space="preserve">TAK zarejestrowany w PUP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533"/>
            </w:tblGrid>
            <w:tr w:rsidR="00842F56" w:rsidRPr="00F469FB" w14:paraId="3DCB2D8D" w14:textId="77777777" w:rsidTr="00DC1D54">
              <w:trPr>
                <w:trHeight w:val="80"/>
              </w:trPr>
              <w:tc>
                <w:tcPr>
                  <w:tcW w:w="0" w:type="auto"/>
                </w:tcPr>
                <w:p w14:paraId="26163A66" w14:textId="77777777" w:rsidR="00842F56" w:rsidRPr="00F469FB" w:rsidRDefault="00842F56" w:rsidP="00DC1D54">
                  <w:pPr>
                    <w:autoSpaceDE w:val="0"/>
                    <w:autoSpaceDN w:val="0"/>
                    <w:adjustRightInd w:val="0"/>
                    <w:rPr>
                      <w:rFonts w:cs="Times New Roman"/>
                      <w:sz w:val="20"/>
                      <w:szCs w:val="20"/>
                    </w:rPr>
                  </w:pPr>
                  <w:r w:rsidRPr="00F469FB">
                    <w:rPr>
                      <w:rFonts w:cs="Times New Roman"/>
                      <w:b/>
                      <w:bCs/>
                      <w:i/>
                      <w:iCs/>
                      <w:sz w:val="20"/>
                      <w:szCs w:val="20"/>
                    </w:rPr>
                    <w:t xml:space="preserve">(*wymagane zaświadczenie) </w:t>
                  </w:r>
                </w:p>
              </w:tc>
            </w:tr>
            <w:tr w:rsidR="00842F56" w:rsidRPr="00F469FB" w14:paraId="19549C64" w14:textId="77777777" w:rsidTr="00DC1D54">
              <w:trPr>
                <w:trHeight w:val="80"/>
              </w:trPr>
              <w:tc>
                <w:tcPr>
                  <w:tcW w:w="0" w:type="auto"/>
                </w:tcPr>
                <w:p w14:paraId="369F538A" w14:textId="77777777" w:rsidR="00842F56" w:rsidRPr="00F469FB" w:rsidRDefault="00842F56" w:rsidP="00DC1D54">
                  <w:pPr>
                    <w:autoSpaceDE w:val="0"/>
                    <w:autoSpaceDN w:val="0"/>
                    <w:adjustRightInd w:val="0"/>
                    <w:rPr>
                      <w:rFonts w:cs="Times New Roman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</w:p>
              </w:tc>
            </w:tr>
          </w:tbl>
          <w:p w14:paraId="5E007833" w14:textId="77777777" w:rsidR="00842F56" w:rsidRPr="00F469FB" w:rsidRDefault="00842F56" w:rsidP="00DC1D54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  <w:p w14:paraId="53102E7E" w14:textId="77777777" w:rsidR="00842F56" w:rsidRPr="00F469FB" w:rsidRDefault="00842F56" w:rsidP="00DC1D54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F469FB">
              <w:rPr>
                <w:rFonts w:ascii="Times New Roman" w:hAnsi="Times New Roman" w:cs="Times New Roman"/>
                <w:sz w:val="20"/>
                <w:szCs w:val="20"/>
              </w:rPr>
              <w:sym w:font="Wingdings" w:char="F0A8"/>
            </w:r>
            <w:r w:rsidRPr="00F469FB">
              <w:rPr>
                <w:rFonts w:ascii="Times New Roman" w:hAnsi="Times New Roman" w:cs="Times New Roman"/>
                <w:sz w:val="20"/>
                <w:szCs w:val="20"/>
              </w:rPr>
              <w:t xml:space="preserve"> TAK niezarejestrowany w PUP  -  i jednocześnie oświadczam, że poszukuję pracy</w:t>
            </w:r>
          </w:p>
          <w:p w14:paraId="2ED47C2E" w14:textId="77777777" w:rsidR="00842F56" w:rsidRPr="00F469FB" w:rsidRDefault="00842F56" w:rsidP="00DC1D54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ACB379" w14:textId="77777777" w:rsidR="00842F56" w:rsidRPr="00F469FB" w:rsidRDefault="00842F56" w:rsidP="00DC1D54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F469FB">
              <w:rPr>
                <w:rFonts w:ascii="Times New Roman" w:hAnsi="Times New Roman" w:cs="Times New Roman"/>
                <w:sz w:val="20"/>
                <w:szCs w:val="20"/>
              </w:rPr>
              <w:sym w:font="Wingdings" w:char="F0A8"/>
            </w:r>
            <w:r w:rsidRPr="00F469FB">
              <w:rPr>
                <w:rFonts w:ascii="Times New Roman" w:hAnsi="Times New Roman" w:cs="Times New Roman"/>
                <w:sz w:val="20"/>
                <w:szCs w:val="20"/>
              </w:rPr>
              <w:t xml:space="preserve"> NIE</w:t>
            </w:r>
          </w:p>
          <w:p w14:paraId="046DFCBB" w14:textId="77777777" w:rsidR="00842F56" w:rsidRPr="00F469FB" w:rsidRDefault="00842F56" w:rsidP="00DC1D54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701"/>
            </w:tblGrid>
            <w:tr w:rsidR="00842F56" w:rsidRPr="00114EDC" w14:paraId="31B49E03" w14:textId="77777777" w:rsidTr="00DC1D54">
              <w:trPr>
                <w:trHeight w:val="668"/>
              </w:trPr>
              <w:tc>
                <w:tcPr>
                  <w:tcW w:w="0" w:type="auto"/>
                </w:tcPr>
                <w:p w14:paraId="0A854843" w14:textId="77777777" w:rsidR="00842F56" w:rsidRPr="00114EDC" w:rsidRDefault="00842F56" w:rsidP="00DC1D54">
                  <w:pPr>
                    <w:rPr>
                      <w:b/>
                      <w:sz w:val="20"/>
                      <w:szCs w:val="20"/>
                    </w:rPr>
                  </w:pPr>
                  <w:r w:rsidRPr="00114EDC">
                    <w:rPr>
                      <w:sz w:val="20"/>
                      <w:szCs w:val="20"/>
                    </w:rPr>
                    <w:t xml:space="preserve"> </w:t>
                  </w:r>
                  <w:r w:rsidRPr="00114EDC">
                    <w:rPr>
                      <w:b/>
                      <w:sz w:val="20"/>
                      <w:szCs w:val="20"/>
                    </w:rPr>
                    <w:t>- w tym, osoba długotrwale bezrobotna (pozostająca bez pracy, gotowa do podjęcia pracy i aktywnie poszukująca zatrudnienia nieprzerwanie przez co najmniej 6/12</w:t>
                  </w:r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  <w:r w:rsidRPr="00114EDC">
                    <w:rPr>
                      <w:b/>
                      <w:sz w:val="20"/>
                      <w:szCs w:val="20"/>
                    </w:rPr>
                    <w:t xml:space="preserve"> miesięcy przed przystąpieniem do projektu) </w:t>
                  </w:r>
                </w:p>
                <w:p w14:paraId="3631D9E7" w14:textId="77777777" w:rsidR="00842F56" w:rsidRPr="00BD4B3D" w:rsidRDefault="00842F56" w:rsidP="00DC1D54">
                  <w:pPr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BD4B3D">
                    <w:rPr>
                      <w:sz w:val="20"/>
                      <w:szCs w:val="20"/>
                    </w:rPr>
                    <w:t xml:space="preserve">( &lt;25 lat – osoby bezrobotne nieprzerwanie przez okres ponad 6 miesięcy (&gt;6 miesięcy). </w:t>
                  </w:r>
                </w:p>
                <w:p w14:paraId="31814929" w14:textId="77777777" w:rsidR="00842F56" w:rsidRPr="00F469FB" w:rsidRDefault="00842F56" w:rsidP="00DC1D54">
                  <w:pPr>
                    <w:pStyle w:val="Defaul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D4B3D">
                    <w:rPr>
                      <w:sz w:val="20"/>
                      <w:szCs w:val="20"/>
                    </w:rPr>
                    <w:lastRenderedPageBreak/>
                    <w:t xml:space="preserve">- </w:t>
                  </w:r>
                  <w:r w:rsidRPr="00F469FB">
                    <w:rPr>
                      <w:rFonts w:ascii="Times New Roman" w:hAnsi="Times New Roman" w:cs="Times New Roman"/>
                      <w:sz w:val="20"/>
                      <w:szCs w:val="20"/>
                    </w:rPr>
                    <w:t>25 lat lub więce</w:t>
                  </w:r>
                  <w:r w:rsidR="00CC241B" w:rsidRPr="00F469FB">
                    <w:rPr>
                      <w:rFonts w:ascii="Times New Roman" w:hAnsi="Times New Roman" w:cs="Times New Roman"/>
                      <w:sz w:val="20"/>
                      <w:szCs w:val="20"/>
                    </w:rPr>
                    <w:t>j</w:t>
                  </w:r>
                  <w:r w:rsidRPr="00F469FB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) – osoby bezrobotne nieprzerwanie przez okres ponad 12 miesięcy (&gt;12 miesięcy). </w:t>
                  </w:r>
                </w:p>
                <w:p w14:paraId="47E0865B" w14:textId="77777777" w:rsidR="00842F56" w:rsidRPr="00F469FB" w:rsidRDefault="00842F56" w:rsidP="00DC1D54">
                  <w:pPr>
                    <w:autoSpaceDE w:val="0"/>
                    <w:autoSpaceDN w:val="0"/>
                    <w:adjustRightInd w:val="0"/>
                    <w:rPr>
                      <w:rFonts w:cs="Times New Roman"/>
                      <w:sz w:val="20"/>
                      <w:szCs w:val="20"/>
                    </w:rPr>
                  </w:pPr>
                </w:p>
                <w:p w14:paraId="0B8F3072" w14:textId="77777777" w:rsidR="00842F56" w:rsidRPr="00F469FB" w:rsidRDefault="00842F56" w:rsidP="00DC1D54">
                  <w:pPr>
                    <w:autoSpaceDE w:val="0"/>
                    <w:autoSpaceDN w:val="0"/>
                    <w:adjustRightInd w:val="0"/>
                    <w:rPr>
                      <w:rFonts w:cs="Times New Roman"/>
                      <w:sz w:val="20"/>
                      <w:szCs w:val="20"/>
                    </w:rPr>
                  </w:pPr>
                  <w:r w:rsidRPr="00F469FB">
                    <w:rPr>
                      <w:rFonts w:cs="Times New Roman"/>
                      <w:sz w:val="20"/>
                      <w:szCs w:val="20"/>
                    </w:rPr>
                    <w:sym w:font="Wingdings" w:char="F0A8"/>
                  </w:r>
                  <w:r w:rsidRPr="00F469FB">
                    <w:rPr>
                      <w:rFonts w:cs="Times New Roman"/>
                      <w:sz w:val="20"/>
                      <w:szCs w:val="20"/>
                    </w:rPr>
                    <w:t xml:space="preserve"> TAK </w:t>
                  </w:r>
                </w:p>
                <w:p w14:paraId="0F4241A9" w14:textId="77777777" w:rsidR="00842F56" w:rsidRPr="00F469FB" w:rsidRDefault="00842F56" w:rsidP="00DC1D54">
                  <w:pPr>
                    <w:autoSpaceDE w:val="0"/>
                    <w:autoSpaceDN w:val="0"/>
                    <w:adjustRightInd w:val="0"/>
                    <w:rPr>
                      <w:rFonts w:cs="Times New Roman"/>
                      <w:sz w:val="20"/>
                      <w:szCs w:val="20"/>
                    </w:rPr>
                  </w:pPr>
                  <w:r w:rsidRPr="00F469FB">
                    <w:rPr>
                      <w:rFonts w:cs="Times New Roman"/>
                      <w:sz w:val="20"/>
                      <w:szCs w:val="20"/>
                    </w:rPr>
                    <w:sym w:font="Wingdings" w:char="F0A8"/>
                  </w:r>
                  <w:r w:rsidRPr="00F469FB">
                    <w:rPr>
                      <w:rFonts w:cs="Times New Roman"/>
                      <w:sz w:val="20"/>
                      <w:szCs w:val="20"/>
                    </w:rPr>
                    <w:t xml:space="preserve"> NIE</w:t>
                  </w:r>
                </w:p>
                <w:p w14:paraId="7BDDA55E" w14:textId="77777777" w:rsidR="00842F56" w:rsidRPr="00F469FB" w:rsidRDefault="00842F56" w:rsidP="00DC1D54">
                  <w:pPr>
                    <w:autoSpaceDE w:val="0"/>
                    <w:autoSpaceDN w:val="0"/>
                    <w:adjustRightInd w:val="0"/>
                    <w:rPr>
                      <w:rFonts w:cs="Times New Roman"/>
                      <w:sz w:val="20"/>
                      <w:szCs w:val="20"/>
                    </w:rPr>
                  </w:pPr>
                  <w:r w:rsidRPr="00F469FB">
                    <w:rPr>
                      <w:rFonts w:cs="Times New Roman"/>
                      <w:sz w:val="20"/>
                      <w:szCs w:val="20"/>
                    </w:rPr>
                    <w:sym w:font="Wingdings" w:char="F0A8"/>
                  </w:r>
                  <w:r w:rsidRPr="00F469FB">
                    <w:rPr>
                      <w:rFonts w:cs="Times New Roman"/>
                      <w:sz w:val="20"/>
                      <w:szCs w:val="20"/>
                    </w:rPr>
                    <w:t xml:space="preserve"> INNE </w:t>
                  </w:r>
                </w:p>
                <w:p w14:paraId="011DF11A" w14:textId="77777777" w:rsidR="00842F56" w:rsidRPr="00114EDC" w:rsidRDefault="00842F56" w:rsidP="00DC1D54">
                  <w:pPr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  <w:p w14:paraId="74B71FED" w14:textId="77777777" w:rsidR="00842F56" w:rsidRPr="00114EDC" w:rsidRDefault="00842F56" w:rsidP="00DC1D54">
                  <w:pPr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  <w:tbl>
                  <w:tblPr>
                    <w:tblW w:w="0" w:type="auto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ook w:val="0000" w:firstRow="0" w:lastRow="0" w:firstColumn="0" w:lastColumn="0" w:noHBand="0" w:noVBand="0"/>
                  </w:tblPr>
                  <w:tblGrid>
                    <w:gridCol w:w="4485"/>
                  </w:tblGrid>
                  <w:tr w:rsidR="00842F56" w:rsidRPr="00114EDC" w14:paraId="21B38375" w14:textId="77777777" w:rsidTr="00DC1D54">
                    <w:trPr>
                      <w:trHeight w:val="371"/>
                    </w:trPr>
                    <w:tc>
                      <w:tcPr>
                        <w:tcW w:w="0" w:type="auto"/>
                      </w:tcPr>
                      <w:p w14:paraId="3050AAC1" w14:textId="77777777" w:rsidR="00842F56" w:rsidRPr="00114EDC" w:rsidRDefault="00842F56" w:rsidP="00DC1D54">
                        <w:pPr>
                          <w:autoSpaceDE w:val="0"/>
                          <w:autoSpaceDN w:val="0"/>
                          <w:adjustRightInd w:val="0"/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114EDC">
                          <w:rPr>
                            <w:b/>
                            <w:sz w:val="20"/>
                            <w:szCs w:val="20"/>
                          </w:rPr>
                          <w:t>Bierny zawodowo (osoba, która w danej chwili nie tworzy zasobów siły roboczej tzn. nie pracuje i nie jest bezrobotna</w:t>
                        </w:r>
                        <w:r w:rsidRPr="00114EDC">
                          <w:rPr>
                            <w:sz w:val="20"/>
                            <w:szCs w:val="20"/>
                          </w:rPr>
                          <w:t xml:space="preserve">). </w:t>
                        </w:r>
                        <w:r w:rsidRPr="00114EDC">
                          <w:rPr>
                            <w:b/>
                            <w:sz w:val="20"/>
                            <w:szCs w:val="20"/>
                          </w:rPr>
                          <w:t>Oświadczam, że nie poszukuję pracy.</w:t>
                        </w:r>
                      </w:p>
                    </w:tc>
                  </w:tr>
                </w:tbl>
                <w:p w14:paraId="7EC6F512" w14:textId="77777777" w:rsidR="00842F56" w:rsidRPr="00114EDC" w:rsidRDefault="00842F56" w:rsidP="00DC1D54">
                  <w:pPr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791EB746" w14:textId="77777777" w:rsidR="00842F56" w:rsidRPr="00114EDC" w:rsidRDefault="00842F56" w:rsidP="00DC1D54">
            <w:pPr>
              <w:pStyle w:val="Default"/>
              <w:rPr>
                <w:sz w:val="20"/>
                <w:szCs w:val="20"/>
              </w:rPr>
            </w:pPr>
          </w:p>
          <w:p w14:paraId="2A69DEA2" w14:textId="77777777" w:rsidR="00842F56" w:rsidRDefault="00842F56" w:rsidP="00DC1D5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4EDC">
              <w:rPr>
                <w:sz w:val="20"/>
                <w:szCs w:val="20"/>
              </w:rPr>
              <w:sym w:font="Wingdings" w:char="F0A8"/>
            </w:r>
            <w:r w:rsidRPr="00114EDC">
              <w:rPr>
                <w:sz w:val="20"/>
                <w:szCs w:val="20"/>
              </w:rPr>
              <w:t xml:space="preserve"> TAK </w:t>
            </w:r>
          </w:p>
          <w:p w14:paraId="3A8EBD66" w14:textId="77777777" w:rsidR="00842F56" w:rsidRPr="00BD4B3D" w:rsidRDefault="00842F56" w:rsidP="00DC1D5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r w:rsidR="00CC241B">
              <w:rPr>
                <w:sz w:val="20"/>
                <w:szCs w:val="20"/>
              </w:rPr>
              <w:t xml:space="preserve"> </w:t>
            </w:r>
            <w:r w:rsidRPr="00114EDC">
              <w:rPr>
                <w:sz w:val="20"/>
                <w:szCs w:val="20"/>
              </w:rPr>
              <w:sym w:font="Wingdings" w:char="F0A8"/>
            </w:r>
            <w:r w:rsidRPr="00114EDC">
              <w:rPr>
                <w:sz w:val="20"/>
                <w:szCs w:val="20"/>
              </w:rPr>
              <w:t xml:space="preserve"> </w:t>
            </w:r>
            <w:r w:rsidRPr="00BD4B3D">
              <w:rPr>
                <w:sz w:val="20"/>
                <w:szCs w:val="20"/>
              </w:rPr>
              <w:t>osoba nieuczestnicząca w kształceniu lub szkoleniu</w:t>
            </w:r>
          </w:p>
          <w:p w14:paraId="1104D603" w14:textId="77777777" w:rsidR="00842F56" w:rsidRPr="00BD4B3D" w:rsidRDefault="00842F56" w:rsidP="00DC1D5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Pr="00114EDC">
              <w:rPr>
                <w:sz w:val="20"/>
                <w:szCs w:val="20"/>
              </w:rPr>
              <w:sym w:font="Wingdings" w:char="F0A8"/>
            </w:r>
            <w:r w:rsidRPr="00114EDC">
              <w:rPr>
                <w:sz w:val="20"/>
                <w:szCs w:val="20"/>
              </w:rPr>
              <w:t xml:space="preserve"> </w:t>
            </w:r>
            <w:r w:rsidRPr="00BD4B3D">
              <w:rPr>
                <w:sz w:val="20"/>
                <w:szCs w:val="20"/>
              </w:rPr>
              <w:t xml:space="preserve"> osoba ucząca się</w:t>
            </w:r>
          </w:p>
          <w:p w14:paraId="0192F069" w14:textId="77777777" w:rsidR="00842F56" w:rsidRPr="00114EDC" w:rsidRDefault="00842F56" w:rsidP="00DC1D5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Pr="00114EDC">
              <w:rPr>
                <w:sz w:val="20"/>
                <w:szCs w:val="20"/>
              </w:rPr>
              <w:sym w:font="Wingdings" w:char="F0A8"/>
            </w:r>
            <w:r w:rsidRPr="00114ED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 w:rsidRPr="00BD4B3D">
              <w:rPr>
                <w:sz w:val="20"/>
                <w:szCs w:val="20"/>
              </w:rPr>
              <w:t xml:space="preserve"> inne</w:t>
            </w:r>
          </w:p>
          <w:p w14:paraId="7D1D8BE9" w14:textId="77777777" w:rsidR="00842F56" w:rsidRDefault="00842F56" w:rsidP="00DC1D5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718D6A72" w14:textId="77777777" w:rsidR="00842F56" w:rsidRPr="00114EDC" w:rsidRDefault="00842F56" w:rsidP="00DC1D5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4EDC">
              <w:rPr>
                <w:sz w:val="20"/>
                <w:szCs w:val="20"/>
              </w:rPr>
              <w:sym w:font="Wingdings" w:char="F0A8"/>
            </w:r>
            <w:r w:rsidRPr="00114EDC">
              <w:rPr>
                <w:sz w:val="20"/>
                <w:szCs w:val="20"/>
              </w:rPr>
              <w:t xml:space="preserve"> NIE</w:t>
            </w:r>
          </w:p>
          <w:p w14:paraId="59398615" w14:textId="77777777" w:rsidR="00842F56" w:rsidRDefault="00842F56" w:rsidP="00DC1D54">
            <w:pPr>
              <w:pStyle w:val="Default"/>
              <w:rPr>
                <w:sz w:val="20"/>
                <w:szCs w:val="20"/>
              </w:rPr>
            </w:pPr>
          </w:p>
          <w:p w14:paraId="0ED9B869" w14:textId="77777777" w:rsidR="00842F56" w:rsidRDefault="00842F56" w:rsidP="00DC1D54">
            <w:pPr>
              <w:pStyle w:val="Default"/>
              <w:rPr>
                <w:sz w:val="20"/>
                <w:szCs w:val="20"/>
              </w:rPr>
            </w:pPr>
          </w:p>
          <w:p w14:paraId="51845362" w14:textId="77777777" w:rsidR="00842F56" w:rsidRPr="00114EDC" w:rsidRDefault="00842F56" w:rsidP="00DC1D54">
            <w:pPr>
              <w:pStyle w:val="Default"/>
              <w:rPr>
                <w:sz w:val="20"/>
                <w:szCs w:val="20"/>
              </w:rPr>
            </w:pPr>
          </w:p>
        </w:tc>
      </w:tr>
      <w:tr w:rsidR="00842F56" w:rsidRPr="00114EDC" w14:paraId="66EFA56C" w14:textId="77777777" w:rsidTr="00DF022C">
        <w:trPr>
          <w:gridBefore w:val="1"/>
          <w:gridAfter w:val="1"/>
          <w:wBefore w:w="5" w:type="pct"/>
          <w:wAfter w:w="5" w:type="pct"/>
          <w:trHeight w:val="288"/>
          <w:jc w:val="center"/>
        </w:trPr>
        <w:tc>
          <w:tcPr>
            <w:tcW w:w="2502" w:type="pct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2B611C8D" w14:textId="77777777" w:rsidR="00842F56" w:rsidRPr="00114EDC" w:rsidRDefault="00842F56" w:rsidP="00DC1D54">
            <w:pPr>
              <w:pStyle w:val="Default"/>
              <w:rPr>
                <w:b/>
                <w:sz w:val="20"/>
                <w:szCs w:val="20"/>
              </w:rPr>
            </w:pPr>
            <w:r w:rsidRPr="00114EDC">
              <w:rPr>
                <w:b/>
                <w:bCs/>
                <w:sz w:val="20"/>
                <w:szCs w:val="20"/>
              </w:rPr>
              <w:lastRenderedPageBreak/>
              <w:t>Nieprzerwany okres pozostania bez zatrudnienia przed przystąpieniem do projektu:</w:t>
            </w:r>
          </w:p>
        </w:tc>
        <w:tc>
          <w:tcPr>
            <w:tcW w:w="2489" w:type="pct"/>
            <w:gridSpan w:val="3"/>
            <w:tcBorders>
              <w:bottom w:val="single" w:sz="4" w:space="0" w:color="auto"/>
            </w:tcBorders>
            <w:vAlign w:val="center"/>
          </w:tcPr>
          <w:p w14:paraId="4791098A" w14:textId="77777777" w:rsidR="00842F56" w:rsidRPr="00114EDC" w:rsidRDefault="00842F56" w:rsidP="00DC1D5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4EDC">
              <w:rPr>
                <w:sz w:val="20"/>
                <w:szCs w:val="20"/>
              </w:rPr>
              <w:sym w:font="Wingdings" w:char="F0A8"/>
            </w:r>
            <w:r w:rsidRPr="00114EDC">
              <w:rPr>
                <w:sz w:val="20"/>
                <w:szCs w:val="20"/>
              </w:rPr>
              <w:t xml:space="preserve"> do 6 miesięcy</w:t>
            </w:r>
          </w:p>
          <w:p w14:paraId="2227D571" w14:textId="77777777" w:rsidR="00842F56" w:rsidRPr="00114EDC" w:rsidRDefault="00842F56" w:rsidP="00DC1D54">
            <w:pPr>
              <w:pStyle w:val="Default"/>
              <w:rPr>
                <w:sz w:val="20"/>
                <w:szCs w:val="20"/>
              </w:rPr>
            </w:pPr>
            <w:r w:rsidRPr="00114EDC">
              <w:rPr>
                <w:sz w:val="20"/>
                <w:szCs w:val="20"/>
              </w:rPr>
              <w:sym w:font="Wingdings" w:char="F0A8"/>
            </w:r>
            <w:r w:rsidRPr="00114EDC">
              <w:rPr>
                <w:sz w:val="20"/>
                <w:szCs w:val="20"/>
              </w:rPr>
              <w:t xml:space="preserve"> od 6 do 12 miesięcy</w:t>
            </w:r>
          </w:p>
          <w:p w14:paraId="6D340F83" w14:textId="77777777" w:rsidR="00842F56" w:rsidRPr="00114EDC" w:rsidRDefault="00842F56" w:rsidP="00DC1D5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4EDC">
              <w:rPr>
                <w:sz w:val="20"/>
                <w:szCs w:val="20"/>
              </w:rPr>
              <w:sym w:font="Wingdings" w:char="F0A8"/>
            </w:r>
            <w:r w:rsidRPr="00114EDC">
              <w:rPr>
                <w:sz w:val="20"/>
                <w:szCs w:val="20"/>
              </w:rPr>
              <w:t xml:space="preserve"> od 12 do 24 miesięcy</w:t>
            </w:r>
          </w:p>
          <w:p w14:paraId="01440F07" w14:textId="77777777" w:rsidR="00842F56" w:rsidRPr="00114EDC" w:rsidRDefault="00842F56" w:rsidP="00DC1D5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4EDC">
              <w:rPr>
                <w:sz w:val="20"/>
                <w:szCs w:val="20"/>
              </w:rPr>
              <w:sym w:font="Wingdings" w:char="F0A8"/>
            </w:r>
            <w:r w:rsidRPr="00114EDC">
              <w:rPr>
                <w:sz w:val="20"/>
                <w:szCs w:val="20"/>
              </w:rPr>
              <w:t xml:space="preserve"> powyżej 24 miesięcy</w:t>
            </w:r>
          </w:p>
          <w:p w14:paraId="2B012B87" w14:textId="77777777" w:rsidR="00842F56" w:rsidRPr="00114EDC" w:rsidRDefault="00842F56" w:rsidP="00DC1D5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842F56" w:rsidRPr="00114EDC" w14:paraId="5E2B1FEC" w14:textId="77777777" w:rsidTr="00DF022C">
        <w:trPr>
          <w:gridBefore w:val="1"/>
          <w:gridAfter w:val="1"/>
          <w:wBefore w:w="5" w:type="pct"/>
          <w:wAfter w:w="5" w:type="pct"/>
          <w:trHeight w:val="288"/>
          <w:jc w:val="center"/>
        </w:trPr>
        <w:tc>
          <w:tcPr>
            <w:tcW w:w="2502" w:type="pct"/>
            <w:vMerge w:val="restart"/>
            <w:shd w:val="clear" w:color="auto" w:fill="E6E6E6"/>
            <w:vAlign w:val="center"/>
          </w:tcPr>
          <w:p w14:paraId="12A9FB3D" w14:textId="77777777" w:rsidR="00842F56" w:rsidRPr="00114EDC" w:rsidRDefault="00842F56" w:rsidP="00DC1D5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395"/>
            </w:tblGrid>
            <w:tr w:rsidR="00842F56" w:rsidRPr="00114EDC" w14:paraId="7CFA4F87" w14:textId="77777777" w:rsidTr="00DC1D54">
              <w:trPr>
                <w:trHeight w:val="412"/>
              </w:trPr>
              <w:tc>
                <w:tcPr>
                  <w:tcW w:w="0" w:type="auto"/>
                </w:tcPr>
                <w:p w14:paraId="1E180A9C" w14:textId="77777777" w:rsidR="00842F56" w:rsidRPr="00114EDC" w:rsidRDefault="00842F56" w:rsidP="00DC1D54">
                  <w:pPr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114EDC">
                    <w:rPr>
                      <w:b/>
                      <w:bCs/>
                      <w:sz w:val="20"/>
                      <w:szCs w:val="20"/>
                    </w:rPr>
                    <w:t xml:space="preserve">Posiadam status osoby z niepełnosprawnościami: </w:t>
                  </w:r>
                </w:p>
                <w:p w14:paraId="1B5BC609" w14:textId="77777777" w:rsidR="00842F56" w:rsidRPr="00114EDC" w:rsidRDefault="00842F56" w:rsidP="00DC1D54">
                  <w:pPr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114EDC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 xml:space="preserve">(dane wrażliwe) </w:t>
                  </w:r>
                </w:p>
                <w:p w14:paraId="2AC90610" w14:textId="77777777" w:rsidR="00842F56" w:rsidRPr="00114EDC" w:rsidRDefault="00842F56" w:rsidP="00DC1D54">
                  <w:pPr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114EDC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(*wymagana kserokopia orzeczenia)</w:t>
                  </w:r>
                </w:p>
              </w:tc>
            </w:tr>
          </w:tbl>
          <w:p w14:paraId="29C9E555" w14:textId="77777777" w:rsidR="00842F56" w:rsidRPr="00114EDC" w:rsidRDefault="00842F56" w:rsidP="00DC1D54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28" w:type="pct"/>
            <w:gridSpan w:val="2"/>
            <w:tcBorders>
              <w:bottom w:val="single" w:sz="4" w:space="0" w:color="auto"/>
            </w:tcBorders>
            <w:vAlign w:val="center"/>
          </w:tcPr>
          <w:p w14:paraId="416FA7F3" w14:textId="77777777" w:rsidR="00F469FB" w:rsidRDefault="00F469FB" w:rsidP="00DC1D5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738AE659" w14:textId="77777777" w:rsidR="00842F56" w:rsidRPr="00351448" w:rsidRDefault="00842F56" w:rsidP="00DC1D5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51448">
              <w:rPr>
                <w:sz w:val="20"/>
                <w:szCs w:val="20"/>
              </w:rPr>
              <w:sym w:font="Wingdings" w:char="F0A8"/>
            </w:r>
            <w:r w:rsidRPr="00351448">
              <w:rPr>
                <w:sz w:val="20"/>
                <w:szCs w:val="20"/>
              </w:rPr>
              <w:t xml:space="preserve"> tak*</w:t>
            </w:r>
          </w:p>
          <w:p w14:paraId="32B3D2B4" w14:textId="77777777" w:rsidR="00842F56" w:rsidRPr="00351448" w:rsidRDefault="00842F56" w:rsidP="00DC1D5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443"/>
            </w:tblGrid>
            <w:tr w:rsidR="00842F56" w:rsidRPr="00351448" w14:paraId="379A8984" w14:textId="77777777" w:rsidTr="00DC1D54">
              <w:trPr>
                <w:trHeight w:val="1477"/>
              </w:trPr>
              <w:tc>
                <w:tcPr>
                  <w:tcW w:w="0" w:type="auto"/>
                </w:tcPr>
                <w:p w14:paraId="37A70C4C" w14:textId="77777777" w:rsidR="00842F56" w:rsidRPr="00351448" w:rsidRDefault="00842F56" w:rsidP="00DC1D54">
                  <w:pPr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351448">
                    <w:rPr>
                      <w:sz w:val="20"/>
                      <w:szCs w:val="20"/>
                    </w:rPr>
                    <w:t>(w rozumieniu ustawy z dnia 27 sierpnia 1997 r. o rehabilitacji zawodowej i społecznej oraz zatrudnianiu osób niepełnosprawnych (Dz. U. z 2018 r. poz. 511 z późn. zm) tj. osoby z odpowiednim orzeczeniem lub innym dokumentem poświadczającym stan zdrowia</w:t>
                  </w:r>
                </w:p>
                <w:p w14:paraId="1E8F8F56" w14:textId="77777777" w:rsidR="00842F56" w:rsidRPr="00351448" w:rsidRDefault="00842F56" w:rsidP="00DC1D54">
                  <w:pPr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  <w:p w14:paraId="047A93EA" w14:textId="77777777" w:rsidR="00CC241B" w:rsidRDefault="00CC241B" w:rsidP="00DC1D54">
                  <w:pPr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  <w:p w14:paraId="6D8917ED" w14:textId="77777777" w:rsidR="00842F56" w:rsidRPr="00351448" w:rsidRDefault="00842F56" w:rsidP="00DC1D54">
                  <w:pPr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351448">
                    <w:rPr>
                      <w:sz w:val="20"/>
                      <w:szCs w:val="20"/>
                    </w:rPr>
                    <w:sym w:font="Wingdings" w:char="F0A8"/>
                  </w:r>
                  <w:r w:rsidRPr="00351448">
                    <w:rPr>
                      <w:sz w:val="20"/>
                      <w:szCs w:val="20"/>
                    </w:rPr>
                    <w:t xml:space="preserve"> nie </w:t>
                  </w:r>
                </w:p>
                <w:p w14:paraId="3F67C779" w14:textId="77777777" w:rsidR="00842F56" w:rsidRPr="00351448" w:rsidRDefault="00842F56" w:rsidP="00DC1D54">
                  <w:pPr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  <w:p w14:paraId="0B5C47D9" w14:textId="77777777" w:rsidR="00842F56" w:rsidRPr="00351448" w:rsidRDefault="00842F56" w:rsidP="00DC1D54">
                  <w:pPr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351448">
                    <w:rPr>
                      <w:sz w:val="20"/>
                      <w:szCs w:val="20"/>
                    </w:rPr>
                    <w:sym w:font="Wingdings" w:char="F0A8"/>
                  </w:r>
                  <w:r w:rsidRPr="00351448">
                    <w:rPr>
                      <w:sz w:val="20"/>
                      <w:szCs w:val="20"/>
                    </w:rPr>
                    <w:t xml:space="preserve"> odmowa podania informacji </w:t>
                  </w:r>
                </w:p>
                <w:p w14:paraId="6E3D0FF8" w14:textId="77777777" w:rsidR="00842F56" w:rsidRPr="00351448" w:rsidRDefault="00842F56" w:rsidP="00DC1D54">
                  <w:pPr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3E9A6080" w14:textId="77777777" w:rsidR="00842F56" w:rsidRPr="00351448" w:rsidRDefault="00842F56" w:rsidP="00DC1D5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61" w:type="pct"/>
            <w:tcBorders>
              <w:bottom w:val="single" w:sz="4" w:space="0" w:color="auto"/>
            </w:tcBorders>
            <w:vAlign w:val="center"/>
          </w:tcPr>
          <w:p w14:paraId="4374D648" w14:textId="77777777" w:rsidR="00F469FB" w:rsidRDefault="00F469FB" w:rsidP="00DC1D5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744D6271" w14:textId="77777777" w:rsidR="00842F56" w:rsidRPr="00351448" w:rsidRDefault="00842F56" w:rsidP="00DC1D5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51448">
              <w:rPr>
                <w:sz w:val="20"/>
                <w:szCs w:val="20"/>
              </w:rPr>
              <w:sym w:font="Wingdings" w:char="F0A8"/>
            </w:r>
            <w:r w:rsidRPr="00351448">
              <w:rPr>
                <w:sz w:val="20"/>
                <w:szCs w:val="20"/>
              </w:rPr>
              <w:t xml:space="preserve"> tak*</w:t>
            </w:r>
          </w:p>
          <w:p w14:paraId="57C68488" w14:textId="77777777" w:rsidR="00842F56" w:rsidRPr="00351448" w:rsidRDefault="00842F56" w:rsidP="00DC1D5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118"/>
            </w:tblGrid>
            <w:tr w:rsidR="00842F56" w:rsidRPr="00351448" w14:paraId="6F7A9F51" w14:textId="77777777" w:rsidTr="00DC1D54">
              <w:trPr>
                <w:trHeight w:val="1477"/>
              </w:trPr>
              <w:tc>
                <w:tcPr>
                  <w:tcW w:w="0" w:type="auto"/>
                </w:tcPr>
                <w:p w14:paraId="75D73C6E" w14:textId="77777777" w:rsidR="00842F56" w:rsidRPr="00351448" w:rsidRDefault="00842F56" w:rsidP="00DC1D54">
                  <w:pPr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351448">
                    <w:rPr>
                      <w:sz w:val="20"/>
                      <w:szCs w:val="20"/>
                    </w:rPr>
                    <w:t>(osoba z zaburzeniami psychicznymi w rozumieniu ustawy z dnia 19 sierpnia 1994 r. o ochronie zdrowia psychicznego Dz. U. z 2017 r. poz. 882 z późn. zm.) tj. osoby z odpowiednim orzeczeniem lub innym dokumentem poświadczającym stan zdrowia</w:t>
                  </w:r>
                </w:p>
                <w:p w14:paraId="5D363ECC" w14:textId="77777777" w:rsidR="00842F56" w:rsidRPr="00351448" w:rsidRDefault="00842F56" w:rsidP="00DC1D54">
                  <w:pPr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  <w:p w14:paraId="0513F540" w14:textId="77777777" w:rsidR="00842F56" w:rsidRPr="00351448" w:rsidRDefault="00842F56" w:rsidP="00DC1D54">
                  <w:pPr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351448">
                    <w:rPr>
                      <w:sz w:val="20"/>
                      <w:szCs w:val="20"/>
                    </w:rPr>
                    <w:sym w:font="Wingdings" w:char="F0A8"/>
                  </w:r>
                  <w:r w:rsidRPr="00351448">
                    <w:rPr>
                      <w:sz w:val="20"/>
                      <w:szCs w:val="20"/>
                    </w:rPr>
                    <w:t xml:space="preserve">nie </w:t>
                  </w:r>
                </w:p>
                <w:p w14:paraId="69B44342" w14:textId="77777777" w:rsidR="00842F56" w:rsidRPr="00351448" w:rsidRDefault="00842F56" w:rsidP="00DC1D54">
                  <w:pPr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  <w:p w14:paraId="43851EDB" w14:textId="77777777" w:rsidR="00842F56" w:rsidRPr="00351448" w:rsidRDefault="00842F56" w:rsidP="00DC1D54">
                  <w:pPr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351448">
                    <w:rPr>
                      <w:sz w:val="20"/>
                      <w:szCs w:val="20"/>
                    </w:rPr>
                    <w:sym w:font="Wingdings" w:char="F0A8"/>
                  </w:r>
                  <w:r w:rsidRPr="00351448">
                    <w:rPr>
                      <w:sz w:val="20"/>
                      <w:szCs w:val="20"/>
                    </w:rPr>
                    <w:t xml:space="preserve"> odmowa podania informacji </w:t>
                  </w:r>
                </w:p>
                <w:p w14:paraId="64FD9644" w14:textId="77777777" w:rsidR="00842F56" w:rsidRPr="00351448" w:rsidRDefault="00842F56" w:rsidP="00DC1D54">
                  <w:pPr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4E3EE6DA" w14:textId="77777777" w:rsidR="00842F56" w:rsidRPr="00351448" w:rsidRDefault="00842F56" w:rsidP="00DC1D5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842F56" w:rsidRPr="00114EDC" w14:paraId="540D514C" w14:textId="77777777" w:rsidTr="00DF022C">
        <w:trPr>
          <w:gridBefore w:val="1"/>
          <w:gridAfter w:val="1"/>
          <w:wBefore w:w="5" w:type="pct"/>
          <w:wAfter w:w="5" w:type="pct"/>
          <w:trHeight w:val="288"/>
          <w:jc w:val="center"/>
        </w:trPr>
        <w:tc>
          <w:tcPr>
            <w:tcW w:w="2502" w:type="pct"/>
            <w:vMerge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37747BB3" w14:textId="77777777" w:rsidR="00842F56" w:rsidRPr="00114EDC" w:rsidRDefault="00842F56" w:rsidP="00DC1D5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489" w:type="pct"/>
            <w:gridSpan w:val="3"/>
            <w:tcBorders>
              <w:bottom w:val="single" w:sz="4" w:space="0" w:color="auto"/>
            </w:tcBorders>
            <w:vAlign w:val="center"/>
          </w:tcPr>
          <w:p w14:paraId="0ABA4923" w14:textId="77777777" w:rsidR="00842F56" w:rsidRPr="00DF022C" w:rsidRDefault="00842F56" w:rsidP="00DC1D54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DF022C">
              <w:rPr>
                <w:rFonts w:ascii="Times New Roman" w:hAnsi="Times New Roman" w:cs="Times New Roman"/>
                <w:sz w:val="20"/>
                <w:szCs w:val="20"/>
              </w:rPr>
              <w:t xml:space="preserve">Potwierdzeniem statusu osoby z niepełnosprawnością jest w szczególności: </w:t>
            </w:r>
          </w:p>
          <w:p w14:paraId="279485A7" w14:textId="77777777" w:rsidR="00842F56" w:rsidRPr="00DF022C" w:rsidRDefault="00842F56" w:rsidP="00DC1D54">
            <w:pPr>
              <w:pStyle w:val="Default"/>
              <w:spacing w:after="173"/>
              <w:rPr>
                <w:rFonts w:ascii="Times New Roman" w:hAnsi="Times New Roman" w:cs="Times New Roman"/>
                <w:sz w:val="20"/>
                <w:szCs w:val="20"/>
              </w:rPr>
            </w:pPr>
            <w:r w:rsidRPr="00DF022C">
              <w:rPr>
                <w:rFonts w:ascii="Times New Roman" w:hAnsi="Times New Roman" w:cs="Times New Roman"/>
                <w:sz w:val="20"/>
                <w:szCs w:val="20"/>
              </w:rPr>
              <w:t xml:space="preserve"> orzeczenie o stopniu niepełnosprawności lekkim, umiarkowanym i znacznym, </w:t>
            </w:r>
          </w:p>
          <w:p w14:paraId="07D82B84" w14:textId="77777777" w:rsidR="00842F56" w:rsidRPr="00DF022C" w:rsidRDefault="00842F56" w:rsidP="00DC1D54">
            <w:pPr>
              <w:pStyle w:val="Default"/>
              <w:spacing w:after="173"/>
              <w:rPr>
                <w:rFonts w:ascii="Times New Roman" w:hAnsi="Times New Roman" w:cs="Times New Roman"/>
                <w:sz w:val="20"/>
                <w:szCs w:val="20"/>
              </w:rPr>
            </w:pPr>
            <w:r w:rsidRPr="00DF022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 orzeczenie o niepełnosprawności wydane w stosunku do osób, które nie ukończyły 16 roku życia, </w:t>
            </w:r>
          </w:p>
          <w:p w14:paraId="0B0A243F" w14:textId="77777777" w:rsidR="00842F56" w:rsidRPr="00DF022C" w:rsidRDefault="00842F56" w:rsidP="00DC1D54">
            <w:pPr>
              <w:pStyle w:val="Default"/>
              <w:spacing w:after="173"/>
              <w:rPr>
                <w:rFonts w:ascii="Times New Roman" w:hAnsi="Times New Roman" w:cs="Times New Roman"/>
                <w:sz w:val="20"/>
                <w:szCs w:val="20"/>
              </w:rPr>
            </w:pPr>
            <w:r w:rsidRPr="00DF022C">
              <w:rPr>
                <w:rFonts w:ascii="Times New Roman" w:hAnsi="Times New Roman" w:cs="Times New Roman"/>
                <w:sz w:val="20"/>
                <w:szCs w:val="20"/>
              </w:rPr>
              <w:t xml:space="preserve"> orzeczenie o niezdolności do pracy, </w:t>
            </w:r>
          </w:p>
          <w:p w14:paraId="1F1D4EB2" w14:textId="77777777" w:rsidR="00842F56" w:rsidRPr="00DF022C" w:rsidRDefault="00842F56" w:rsidP="00DC1D54">
            <w:pPr>
              <w:pStyle w:val="Default"/>
              <w:spacing w:after="173"/>
              <w:rPr>
                <w:rFonts w:ascii="Times New Roman" w:hAnsi="Times New Roman" w:cs="Times New Roman"/>
                <w:sz w:val="20"/>
                <w:szCs w:val="20"/>
              </w:rPr>
            </w:pPr>
            <w:r w:rsidRPr="00DF022C">
              <w:rPr>
                <w:rFonts w:ascii="Times New Roman" w:hAnsi="Times New Roman" w:cs="Times New Roman"/>
                <w:sz w:val="20"/>
                <w:szCs w:val="20"/>
              </w:rPr>
              <w:t xml:space="preserve"> orzeczenie o potrzebie kształcenia specjalnego wydane ze względu na dany rodzaj niepełnosprawności, </w:t>
            </w:r>
          </w:p>
          <w:p w14:paraId="4260B2EB" w14:textId="77777777" w:rsidR="00842F56" w:rsidRPr="00DF022C" w:rsidRDefault="00842F56" w:rsidP="00DC1D54">
            <w:pPr>
              <w:pStyle w:val="Default"/>
              <w:spacing w:after="173"/>
              <w:rPr>
                <w:rFonts w:ascii="Times New Roman" w:hAnsi="Times New Roman" w:cs="Times New Roman"/>
                <w:sz w:val="20"/>
                <w:szCs w:val="20"/>
              </w:rPr>
            </w:pPr>
            <w:r w:rsidRPr="00DF022C">
              <w:rPr>
                <w:rFonts w:ascii="Times New Roman" w:hAnsi="Times New Roman" w:cs="Times New Roman"/>
                <w:sz w:val="20"/>
                <w:szCs w:val="20"/>
              </w:rPr>
              <w:t xml:space="preserve"> orzeczenie o potrzebie zajęć rewalidacyjno-wychowawczych wydane ze względu na niepełnosprawność intelektualną w stopniu głębokim, </w:t>
            </w:r>
          </w:p>
          <w:p w14:paraId="12BCBA50" w14:textId="77777777" w:rsidR="00842F56" w:rsidRPr="00DF022C" w:rsidRDefault="00842F56" w:rsidP="00DC1D54">
            <w:pPr>
              <w:pStyle w:val="Default"/>
              <w:spacing w:after="173"/>
              <w:rPr>
                <w:rFonts w:ascii="Times New Roman" w:hAnsi="Times New Roman" w:cs="Times New Roman"/>
                <w:sz w:val="20"/>
                <w:szCs w:val="20"/>
              </w:rPr>
            </w:pPr>
            <w:r w:rsidRPr="00DF022C">
              <w:rPr>
                <w:rFonts w:ascii="Times New Roman" w:hAnsi="Times New Roman" w:cs="Times New Roman"/>
                <w:sz w:val="20"/>
                <w:szCs w:val="20"/>
              </w:rPr>
              <w:t xml:space="preserve"> inne równoważne orzeczenia (KRUS, służby mundurowe itd.), </w:t>
            </w:r>
          </w:p>
          <w:p w14:paraId="6D4459D7" w14:textId="77777777" w:rsidR="00842F56" w:rsidRPr="00351448" w:rsidRDefault="00842F56" w:rsidP="00DC1D54">
            <w:pPr>
              <w:pStyle w:val="Default"/>
              <w:rPr>
                <w:sz w:val="20"/>
                <w:szCs w:val="20"/>
              </w:rPr>
            </w:pPr>
            <w:r w:rsidRPr="00DF022C">
              <w:rPr>
                <w:rFonts w:ascii="Times New Roman" w:hAnsi="Times New Roman" w:cs="Times New Roman"/>
                <w:sz w:val="20"/>
                <w:szCs w:val="20"/>
              </w:rPr>
              <w:t> w przypadku osoby z zaburzeniami psychicznymi dokument potwierdzający stan zdrowia wydany przez lekarza, np. orzeczenie o stanie zdrowia lub opinia</w:t>
            </w:r>
            <w:r w:rsidRPr="00351448">
              <w:rPr>
                <w:sz w:val="20"/>
                <w:szCs w:val="20"/>
              </w:rPr>
              <w:t xml:space="preserve">. </w:t>
            </w:r>
          </w:p>
          <w:p w14:paraId="72377195" w14:textId="77777777" w:rsidR="00842F56" w:rsidRPr="00351448" w:rsidRDefault="00842F56" w:rsidP="00DC1D5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842F56" w:rsidRPr="00114EDC" w14:paraId="61DE9AFF" w14:textId="77777777" w:rsidTr="00DF022C">
        <w:trPr>
          <w:gridBefore w:val="1"/>
          <w:gridAfter w:val="1"/>
          <w:wBefore w:w="5" w:type="pct"/>
          <w:wAfter w:w="5" w:type="pct"/>
          <w:trHeight w:val="4741"/>
          <w:jc w:val="center"/>
        </w:trPr>
        <w:tc>
          <w:tcPr>
            <w:tcW w:w="2502" w:type="pct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1DF4A74E" w14:textId="77777777" w:rsidR="00842F56" w:rsidRPr="00114EDC" w:rsidRDefault="00842F56" w:rsidP="00DC1D5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114EDC">
              <w:rPr>
                <w:b/>
                <w:sz w:val="20"/>
                <w:szCs w:val="20"/>
              </w:rPr>
              <w:lastRenderedPageBreak/>
              <w:t>Dane wrażliwe:</w:t>
            </w:r>
          </w:p>
        </w:tc>
        <w:tc>
          <w:tcPr>
            <w:tcW w:w="2489" w:type="pct"/>
            <w:gridSpan w:val="3"/>
            <w:tcBorders>
              <w:bottom w:val="single" w:sz="4" w:space="0" w:color="auto"/>
            </w:tcBorders>
          </w:tcPr>
          <w:p w14:paraId="4DC314E1" w14:textId="77777777" w:rsidR="00842F56" w:rsidRPr="00114EDC" w:rsidRDefault="00842F56" w:rsidP="00DC1D5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701"/>
            </w:tblGrid>
            <w:tr w:rsidR="00842F56" w:rsidRPr="00114EDC" w14:paraId="56867866" w14:textId="77777777" w:rsidTr="00DC1D54">
              <w:trPr>
                <w:trHeight w:val="206"/>
              </w:trPr>
              <w:tc>
                <w:tcPr>
                  <w:tcW w:w="0" w:type="auto"/>
                </w:tcPr>
                <w:p w14:paraId="5004E8C2" w14:textId="77777777" w:rsidR="00842F56" w:rsidRPr="00F80D22" w:rsidRDefault="00842F56" w:rsidP="00DC1D54">
                  <w:pPr>
                    <w:autoSpaceDE w:val="0"/>
                    <w:autoSpaceDN w:val="0"/>
                    <w:adjustRightInd w:val="0"/>
                    <w:rPr>
                      <w:b/>
                      <w:bCs/>
                      <w:sz w:val="20"/>
                      <w:szCs w:val="20"/>
                    </w:rPr>
                  </w:pPr>
                  <w:r w:rsidRPr="00F80D22">
                    <w:rPr>
                      <w:b/>
                      <w:bCs/>
                      <w:sz w:val="20"/>
                      <w:szCs w:val="20"/>
                    </w:rPr>
                    <w:t>JESTEM</w:t>
                  </w:r>
                </w:p>
                <w:p w14:paraId="67623F54" w14:textId="77777777" w:rsidR="00842F56" w:rsidRPr="00114EDC" w:rsidRDefault="00842F56" w:rsidP="00DC1D54">
                  <w:pPr>
                    <w:autoSpaceDE w:val="0"/>
                    <w:autoSpaceDN w:val="0"/>
                    <w:adjustRightInd w:val="0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114EDC">
                    <w:rPr>
                      <w:b/>
                      <w:bCs/>
                      <w:sz w:val="20"/>
                      <w:szCs w:val="20"/>
                    </w:rPr>
                    <w:t xml:space="preserve">- osobą należącą do mniejszości narodowej lub etnicznej, migrant, osoba obcego pochodzenia </w:t>
                  </w:r>
                  <w:r w:rsidRPr="00114EDC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 xml:space="preserve">(dane wrażliwe) </w:t>
                  </w:r>
                </w:p>
                <w:p w14:paraId="3F246616" w14:textId="77777777" w:rsidR="00842F56" w:rsidRPr="00114EDC" w:rsidRDefault="00842F56" w:rsidP="00DC1D54">
                  <w:pPr>
                    <w:autoSpaceDE w:val="0"/>
                    <w:autoSpaceDN w:val="0"/>
                    <w:adjustRightInd w:val="0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</w:p>
                <w:p w14:paraId="726D3B65" w14:textId="77777777" w:rsidR="00842F56" w:rsidRPr="00114EDC" w:rsidRDefault="00842F56" w:rsidP="00DC1D54">
                  <w:pPr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 </w:t>
                  </w:r>
                  <w:r w:rsidRPr="00114EDC">
                    <w:rPr>
                      <w:sz w:val="20"/>
                      <w:szCs w:val="20"/>
                    </w:rPr>
                    <w:sym w:font="Wingdings" w:char="F0A8"/>
                  </w:r>
                  <w:r w:rsidRPr="00114EDC">
                    <w:rPr>
                      <w:sz w:val="20"/>
                      <w:szCs w:val="20"/>
                    </w:rPr>
                    <w:t xml:space="preserve"> tak</w:t>
                  </w:r>
                </w:p>
                <w:tbl>
                  <w:tblPr>
                    <w:tblpPr w:leftFromText="141" w:rightFromText="141" w:tblpY="1392"/>
                    <w:tblOverlap w:val="never"/>
                    <w:tblW w:w="0" w:type="auto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ook w:val="0000" w:firstRow="0" w:lastRow="0" w:firstColumn="0" w:lastColumn="0" w:noHBand="0" w:noVBand="0"/>
                  </w:tblPr>
                  <w:tblGrid>
                    <w:gridCol w:w="4485"/>
                  </w:tblGrid>
                  <w:tr w:rsidR="00842F56" w:rsidRPr="00114EDC" w14:paraId="40E1054C" w14:textId="77777777" w:rsidTr="00DC1D54">
                    <w:trPr>
                      <w:trHeight w:val="206"/>
                    </w:trPr>
                    <w:tc>
                      <w:tcPr>
                        <w:tcW w:w="0" w:type="auto"/>
                      </w:tcPr>
                      <w:p w14:paraId="638C96FD" w14:textId="77777777" w:rsidR="00842F56" w:rsidRDefault="00842F56" w:rsidP="00DC1D54">
                        <w:pPr>
                          <w:autoSpaceDE w:val="0"/>
                          <w:autoSpaceDN w:val="0"/>
                          <w:adjustRightInd w:val="0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114EDC">
                          <w:rPr>
                            <w:sz w:val="20"/>
                            <w:szCs w:val="20"/>
                          </w:rPr>
                          <w:sym w:font="Wingdings" w:char="F0A8"/>
                        </w:r>
                        <w:r w:rsidRPr="00114EDC">
                          <w:rPr>
                            <w:sz w:val="20"/>
                            <w:szCs w:val="20"/>
                          </w:rPr>
                          <w:t xml:space="preserve"> nie</w:t>
                        </w:r>
                        <w:r w:rsidRPr="00114EDC">
                          <w:rPr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14:paraId="23894725" w14:textId="77777777" w:rsidR="00842F56" w:rsidRDefault="00842F56" w:rsidP="00DC1D54">
                        <w:pPr>
                          <w:autoSpaceDE w:val="0"/>
                          <w:autoSpaceDN w:val="0"/>
                          <w:adjustRightInd w:val="0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</w:p>
                      <w:p w14:paraId="647B2B1C" w14:textId="77777777" w:rsidR="00842F56" w:rsidRDefault="00842F56" w:rsidP="00DC1D54">
                        <w:pPr>
                          <w:autoSpaceDE w:val="0"/>
                          <w:autoSpaceDN w:val="0"/>
                          <w:adjustRightInd w:val="0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sz w:val="20"/>
                            <w:szCs w:val="20"/>
                          </w:rPr>
                          <w:t>JESTEM</w:t>
                        </w:r>
                      </w:p>
                      <w:p w14:paraId="6431B4C0" w14:textId="77777777" w:rsidR="00842F56" w:rsidRPr="00114EDC" w:rsidRDefault="00842F56" w:rsidP="00DC1D54">
                        <w:pPr>
                          <w:autoSpaceDE w:val="0"/>
                          <w:autoSpaceDN w:val="0"/>
                          <w:adjustRightInd w:val="0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114EDC">
                          <w:rPr>
                            <w:b/>
                            <w:bCs/>
                            <w:sz w:val="20"/>
                            <w:szCs w:val="20"/>
                          </w:rPr>
                          <w:t xml:space="preserve">- osobą w innej niekorzystnej sytuacji społecznej (innej niż wymienione powyżej) </w:t>
                        </w:r>
                        <w:r w:rsidRPr="00114EDC">
                          <w:rPr>
                            <w:b/>
                            <w:bCs/>
                            <w:i/>
                            <w:iCs/>
                            <w:sz w:val="20"/>
                            <w:szCs w:val="20"/>
                          </w:rPr>
                          <w:t>(dane wrażliwe)</w:t>
                        </w:r>
                        <w:r w:rsidRPr="00114EDC">
                          <w:rPr>
                            <w:b/>
                            <w:bCs/>
                            <w:sz w:val="20"/>
                            <w:szCs w:val="20"/>
                          </w:rPr>
                          <w:t xml:space="preserve">: </w:t>
                        </w:r>
                      </w:p>
                      <w:p w14:paraId="61F012F3" w14:textId="77777777" w:rsidR="00842F56" w:rsidRPr="00114EDC" w:rsidRDefault="00842F56" w:rsidP="00DC1D54">
                        <w:pPr>
                          <w:autoSpaceDE w:val="0"/>
                          <w:autoSpaceDN w:val="0"/>
                          <w:adjustRightInd w:val="0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</w:p>
                      <w:p w14:paraId="5213CF04" w14:textId="77777777" w:rsidR="00842F56" w:rsidRPr="00114EDC" w:rsidRDefault="00842F56" w:rsidP="00DC1D54">
                        <w:pPr>
                          <w:autoSpaceDE w:val="0"/>
                          <w:autoSpaceDN w:val="0"/>
                          <w:adjustRightInd w:val="0"/>
                          <w:rPr>
                            <w:sz w:val="20"/>
                            <w:szCs w:val="20"/>
                          </w:rPr>
                        </w:pPr>
                        <w:r w:rsidRPr="00114EDC">
                          <w:rPr>
                            <w:sz w:val="20"/>
                            <w:szCs w:val="20"/>
                          </w:rPr>
                          <w:sym w:font="Wingdings" w:char="F0A8"/>
                        </w:r>
                        <w:r w:rsidRPr="00114EDC">
                          <w:rPr>
                            <w:sz w:val="20"/>
                            <w:szCs w:val="20"/>
                          </w:rPr>
                          <w:t xml:space="preserve"> tak</w:t>
                        </w:r>
                      </w:p>
                      <w:p w14:paraId="5CF9A504" w14:textId="77777777" w:rsidR="00842F56" w:rsidRPr="00114EDC" w:rsidRDefault="00842F56" w:rsidP="00DC1D54">
                        <w:pPr>
                          <w:autoSpaceDE w:val="0"/>
                          <w:autoSpaceDN w:val="0"/>
                          <w:adjustRightInd w:val="0"/>
                          <w:rPr>
                            <w:sz w:val="20"/>
                            <w:szCs w:val="20"/>
                          </w:rPr>
                        </w:pPr>
                        <w:r w:rsidRPr="00114EDC">
                          <w:rPr>
                            <w:sz w:val="20"/>
                            <w:szCs w:val="20"/>
                          </w:rPr>
                          <w:sym w:font="Wingdings" w:char="F0A8"/>
                        </w:r>
                        <w:r w:rsidRPr="00114EDC">
                          <w:rPr>
                            <w:sz w:val="20"/>
                            <w:szCs w:val="20"/>
                          </w:rPr>
                          <w:t xml:space="preserve"> nie</w:t>
                        </w:r>
                      </w:p>
                      <w:p w14:paraId="703C7F1D" w14:textId="77777777" w:rsidR="00842F56" w:rsidRPr="00114EDC" w:rsidRDefault="00842F56" w:rsidP="00DC1D54">
                        <w:pPr>
                          <w:autoSpaceDE w:val="0"/>
                          <w:autoSpaceDN w:val="0"/>
                          <w:adjustRightInd w:val="0"/>
                          <w:rPr>
                            <w:sz w:val="20"/>
                            <w:szCs w:val="20"/>
                          </w:rPr>
                        </w:pPr>
                        <w:r w:rsidRPr="00114EDC">
                          <w:rPr>
                            <w:sz w:val="20"/>
                            <w:szCs w:val="20"/>
                          </w:rPr>
                          <w:sym w:font="Wingdings" w:char="F0A8"/>
                        </w:r>
                        <w:r w:rsidRPr="00114EDC">
                          <w:rPr>
                            <w:sz w:val="20"/>
                            <w:szCs w:val="20"/>
                          </w:rPr>
                          <w:t xml:space="preserve"> odmowa podania informacji </w:t>
                        </w:r>
                      </w:p>
                      <w:p w14:paraId="5BE5749E" w14:textId="77777777" w:rsidR="00842F56" w:rsidRPr="00114EDC" w:rsidRDefault="00842F56" w:rsidP="00DC1D54">
                        <w:pPr>
                          <w:autoSpaceDE w:val="0"/>
                          <w:autoSpaceDN w:val="0"/>
                          <w:adjustRightInd w:val="0"/>
                          <w:rPr>
                            <w:sz w:val="20"/>
                            <w:szCs w:val="20"/>
                          </w:rPr>
                        </w:pPr>
                      </w:p>
                      <w:p w14:paraId="0CB7BF9F" w14:textId="77777777" w:rsidR="00842F56" w:rsidRPr="00F80D22" w:rsidRDefault="00842F56" w:rsidP="00DC1D54">
                        <w:pPr>
                          <w:autoSpaceDE w:val="0"/>
                          <w:autoSpaceDN w:val="0"/>
                          <w:adjustRightInd w:val="0"/>
                          <w:rPr>
                            <w:b/>
                            <w:sz w:val="20"/>
                            <w:szCs w:val="20"/>
                          </w:rPr>
                        </w:pPr>
                        <w:r w:rsidRPr="00F80D22">
                          <w:rPr>
                            <w:b/>
                            <w:sz w:val="20"/>
                            <w:szCs w:val="20"/>
                          </w:rPr>
                          <w:t>JESTEM</w:t>
                        </w:r>
                      </w:p>
                      <w:tbl>
                        <w:tblPr>
                          <w:tblW w:w="0" w:type="auto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Look w:val="0000" w:firstRow="0" w:lastRow="0" w:firstColumn="0" w:lastColumn="0" w:noHBand="0" w:noVBand="0"/>
                        </w:tblPr>
                        <w:tblGrid>
                          <w:gridCol w:w="4269"/>
                        </w:tblGrid>
                        <w:tr w:rsidR="00842F56" w:rsidRPr="00114EDC" w14:paraId="24A874F9" w14:textId="77777777" w:rsidTr="00DC1D54">
                          <w:trPr>
                            <w:trHeight w:val="206"/>
                          </w:trPr>
                          <w:tc>
                            <w:tcPr>
                              <w:tcW w:w="0" w:type="auto"/>
                            </w:tcPr>
                            <w:p w14:paraId="003EF1A9" w14:textId="77777777" w:rsidR="00842F56" w:rsidRPr="00114EDC" w:rsidRDefault="00842F56" w:rsidP="00DC1D54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114EDC"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- osobą bezdomną lub dotkniętą wykluczeniem z dostępu do mieszkań </w:t>
                              </w:r>
                              <w:r w:rsidRPr="00114EDC">
                                <w:rPr>
                                  <w:b/>
                                  <w:bCs/>
                                  <w:i/>
                                  <w:iCs/>
                                  <w:sz w:val="20"/>
                                  <w:szCs w:val="20"/>
                                </w:rPr>
                                <w:t>(dane wrażliwe)</w:t>
                              </w:r>
                              <w:r w:rsidRPr="00114EDC"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: </w:t>
                              </w:r>
                            </w:p>
                            <w:p w14:paraId="09C98B08" w14:textId="77777777" w:rsidR="00842F56" w:rsidRPr="00114EDC" w:rsidRDefault="00842F56" w:rsidP="00DC1D54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  <w:p w14:paraId="13E772F3" w14:textId="77777777" w:rsidR="00842F56" w:rsidRPr="00114EDC" w:rsidRDefault="00842F56" w:rsidP="00DC1D54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114EDC">
                                <w:rPr>
                                  <w:sz w:val="20"/>
                                  <w:szCs w:val="20"/>
                                </w:rPr>
                                <w:sym w:font="Wingdings" w:char="F0A8"/>
                              </w:r>
                              <w:r w:rsidRPr="00114EDC">
                                <w:rPr>
                                  <w:sz w:val="20"/>
                                  <w:szCs w:val="20"/>
                                </w:rPr>
                                <w:t xml:space="preserve"> tak</w:t>
                              </w:r>
                            </w:p>
                            <w:p w14:paraId="3131893E" w14:textId="77777777" w:rsidR="00842F56" w:rsidRPr="00114EDC" w:rsidRDefault="00842F56" w:rsidP="00DC1D54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114EDC">
                                <w:rPr>
                                  <w:sz w:val="20"/>
                                  <w:szCs w:val="20"/>
                                </w:rPr>
                                <w:sym w:font="Wingdings" w:char="F0A8"/>
                              </w:r>
                              <w:r w:rsidRPr="00114EDC">
                                <w:rPr>
                                  <w:sz w:val="20"/>
                                  <w:szCs w:val="20"/>
                                </w:rPr>
                                <w:t xml:space="preserve"> nie</w:t>
                              </w:r>
                            </w:p>
                            <w:p w14:paraId="546AEA39" w14:textId="77777777" w:rsidR="00842F56" w:rsidRPr="00114EDC" w:rsidRDefault="00842F56" w:rsidP="00AA1D46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114EDC">
                                <w:rPr>
                                  <w:sz w:val="20"/>
                                  <w:szCs w:val="20"/>
                                </w:rPr>
                                <w:sym w:font="Wingdings" w:char="F0A8"/>
                              </w:r>
                              <w:r w:rsidRPr="00114EDC">
                                <w:rPr>
                                  <w:sz w:val="20"/>
                                  <w:szCs w:val="20"/>
                                </w:rPr>
                                <w:t xml:space="preserve"> odmowa podania informacji </w:t>
                              </w:r>
                            </w:p>
                          </w:tc>
                        </w:tr>
                        <w:tr w:rsidR="00842F56" w:rsidRPr="00114EDC" w14:paraId="1C279CD1" w14:textId="77777777" w:rsidTr="00DC1D54">
                          <w:trPr>
                            <w:trHeight w:val="206"/>
                          </w:trPr>
                          <w:tc>
                            <w:tcPr>
                              <w:tcW w:w="0" w:type="auto"/>
                            </w:tcPr>
                            <w:p w14:paraId="6D9C3199" w14:textId="77777777" w:rsidR="00842F56" w:rsidRPr="00114EDC" w:rsidRDefault="00842F56" w:rsidP="00DC1D54">
                              <w:pPr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36B7B67F" w14:textId="77777777" w:rsidR="00842F56" w:rsidRPr="00114EDC" w:rsidRDefault="00842F56" w:rsidP="00DC1D54">
                        <w:pPr>
                          <w:autoSpaceDE w:val="0"/>
                          <w:autoSpaceDN w:val="0"/>
                          <w:adjustRightInd w:val="0"/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13950250" w14:textId="77777777" w:rsidR="00842F56" w:rsidRPr="00114EDC" w:rsidRDefault="00842F56" w:rsidP="00DC1D54">
                  <w:pPr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7FC5C9E0" w14:textId="77777777" w:rsidR="00842F56" w:rsidRPr="00114EDC" w:rsidRDefault="00842F56" w:rsidP="00DC1D5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842F56" w:rsidRPr="00114EDC" w14:paraId="50491C3C" w14:textId="77777777" w:rsidTr="00DF022C">
        <w:trPr>
          <w:gridAfter w:val="1"/>
          <w:wAfter w:w="5" w:type="pct"/>
          <w:trHeight w:val="288"/>
          <w:jc w:val="center"/>
        </w:trPr>
        <w:tc>
          <w:tcPr>
            <w:tcW w:w="4995" w:type="pct"/>
            <w:gridSpan w:val="5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33ED15F5" w14:textId="77777777" w:rsidR="00842F56" w:rsidRPr="00114EDC" w:rsidRDefault="00842F56" w:rsidP="00DC1D54">
            <w:pPr>
              <w:rPr>
                <w:b/>
                <w:sz w:val="20"/>
                <w:szCs w:val="20"/>
              </w:rPr>
            </w:pPr>
            <w:r w:rsidRPr="00114EDC">
              <w:rPr>
                <w:b/>
                <w:sz w:val="20"/>
                <w:szCs w:val="20"/>
              </w:rPr>
              <w:t>Spełniam poniższe przesłanki wykluczenia społecznego:</w:t>
            </w:r>
          </w:p>
          <w:p w14:paraId="2970325E" w14:textId="77777777" w:rsidR="00842F56" w:rsidRPr="00114EDC" w:rsidRDefault="00842F56" w:rsidP="00DC1D54">
            <w:pPr>
              <w:rPr>
                <w:b/>
                <w:sz w:val="20"/>
                <w:szCs w:val="20"/>
              </w:rPr>
            </w:pPr>
          </w:p>
        </w:tc>
      </w:tr>
      <w:tr w:rsidR="00842F56" w:rsidRPr="00114EDC" w14:paraId="28451DFB" w14:textId="77777777" w:rsidTr="00DF022C">
        <w:trPr>
          <w:trHeight w:val="288"/>
          <w:jc w:val="center"/>
        </w:trPr>
        <w:tc>
          <w:tcPr>
            <w:tcW w:w="5000" w:type="pct"/>
            <w:gridSpan w:val="6"/>
            <w:shd w:val="clear" w:color="auto" w:fill="auto"/>
            <w:vAlign w:val="center"/>
          </w:tcPr>
          <w:p w14:paraId="1FCD0CB4" w14:textId="77777777" w:rsidR="00842F56" w:rsidRPr="00114EDC" w:rsidRDefault="00842F56" w:rsidP="00842F56">
            <w:pPr>
              <w:numPr>
                <w:ilvl w:val="0"/>
                <w:numId w:val="20"/>
              </w:numPr>
              <w:suppressAutoHyphens w:val="0"/>
              <w:spacing w:line="259" w:lineRule="auto"/>
              <w:contextualSpacing/>
              <w:jc w:val="both"/>
              <w:rPr>
                <w:rFonts w:eastAsia="Times New Roman"/>
                <w:sz w:val="20"/>
                <w:szCs w:val="20"/>
              </w:rPr>
            </w:pPr>
            <w:r w:rsidRPr="00114EDC">
              <w:rPr>
                <w:rFonts w:eastAsia="Times New Roman"/>
                <w:sz w:val="20"/>
                <w:szCs w:val="20"/>
              </w:rPr>
              <w:t>osoby lub rodziny korzystające ze świadczeń z pomocy społecznej zgodnie  z ustawą z dnia 12 marca 2004 r. o pomocy społecznej lub kwalifikujące się do objęcia wsparciem pomocy społecznej tj. spełniające co najmniej jedną  z przesłanek określonych w art. 7 ustawy z dnia 12 marca 2004r. o pomocy społecznej;</w:t>
            </w:r>
          </w:p>
          <w:p w14:paraId="186D263E" w14:textId="77777777" w:rsidR="00842F56" w:rsidRPr="00114EDC" w:rsidRDefault="00842F56" w:rsidP="00DC1D5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4EDC">
              <w:rPr>
                <w:sz w:val="20"/>
                <w:szCs w:val="20"/>
              </w:rPr>
              <w:sym w:font="Wingdings" w:char="F0A8"/>
            </w:r>
            <w:r w:rsidRPr="00114EDC">
              <w:rPr>
                <w:sz w:val="20"/>
                <w:szCs w:val="20"/>
              </w:rPr>
              <w:t xml:space="preserve"> tak</w:t>
            </w:r>
          </w:p>
          <w:p w14:paraId="2E60CBA0" w14:textId="77777777" w:rsidR="00842F56" w:rsidRPr="00114EDC" w:rsidRDefault="00842F56" w:rsidP="00DC1D5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4EDC">
              <w:rPr>
                <w:sz w:val="20"/>
                <w:szCs w:val="20"/>
              </w:rPr>
              <w:sym w:font="Wingdings" w:char="F0A8"/>
            </w:r>
            <w:r w:rsidRPr="00114EDC">
              <w:rPr>
                <w:sz w:val="20"/>
                <w:szCs w:val="20"/>
              </w:rPr>
              <w:t xml:space="preserve"> nie</w:t>
            </w:r>
          </w:p>
          <w:p w14:paraId="52708E51" w14:textId="77777777" w:rsidR="00842F56" w:rsidRDefault="00842F56" w:rsidP="00DC1D54">
            <w:pPr>
              <w:spacing w:line="259" w:lineRule="auto"/>
              <w:contextualSpacing/>
              <w:rPr>
                <w:rFonts w:eastAsia="Times New Roman"/>
                <w:sz w:val="20"/>
                <w:szCs w:val="20"/>
              </w:rPr>
            </w:pPr>
          </w:p>
          <w:p w14:paraId="4310A76C" w14:textId="77777777" w:rsidR="00F469FB" w:rsidRPr="00114EDC" w:rsidRDefault="00F469FB" w:rsidP="00DC1D54">
            <w:pPr>
              <w:spacing w:line="259" w:lineRule="auto"/>
              <w:contextualSpacing/>
              <w:rPr>
                <w:rFonts w:eastAsia="Times New Roman"/>
                <w:sz w:val="20"/>
                <w:szCs w:val="20"/>
              </w:rPr>
            </w:pPr>
          </w:p>
          <w:p w14:paraId="70F3A695" w14:textId="77777777" w:rsidR="00842F56" w:rsidRPr="00114EDC" w:rsidRDefault="00842F56" w:rsidP="00842F56">
            <w:pPr>
              <w:numPr>
                <w:ilvl w:val="0"/>
                <w:numId w:val="20"/>
              </w:numPr>
              <w:suppressAutoHyphens w:val="0"/>
              <w:spacing w:line="259" w:lineRule="auto"/>
              <w:contextualSpacing/>
              <w:rPr>
                <w:rFonts w:eastAsia="Times New Roman"/>
                <w:sz w:val="20"/>
                <w:szCs w:val="20"/>
              </w:rPr>
            </w:pPr>
            <w:r w:rsidRPr="00114EDC">
              <w:rPr>
                <w:rFonts w:eastAsia="Times New Roman"/>
                <w:sz w:val="20"/>
                <w:szCs w:val="20"/>
              </w:rPr>
              <w:lastRenderedPageBreak/>
              <w:t>osoby, o których mowa w art. 1 ust. 2 ustawy z dnia 13 czerwca 2003r. o zatrudnieniu socjalnym;</w:t>
            </w:r>
          </w:p>
          <w:p w14:paraId="4E4AA5DA" w14:textId="77777777" w:rsidR="00842F56" w:rsidRPr="00114EDC" w:rsidRDefault="00842F56" w:rsidP="00DC1D5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4EDC">
              <w:rPr>
                <w:sz w:val="20"/>
                <w:szCs w:val="20"/>
              </w:rPr>
              <w:sym w:font="Wingdings" w:char="F0A8"/>
            </w:r>
            <w:r w:rsidRPr="00114EDC">
              <w:rPr>
                <w:sz w:val="20"/>
                <w:szCs w:val="20"/>
              </w:rPr>
              <w:t xml:space="preserve"> tak</w:t>
            </w:r>
          </w:p>
          <w:p w14:paraId="20C982A0" w14:textId="77777777" w:rsidR="00842F56" w:rsidRPr="00114EDC" w:rsidRDefault="00842F56" w:rsidP="00DC1D5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4EDC">
              <w:rPr>
                <w:sz w:val="20"/>
                <w:szCs w:val="20"/>
              </w:rPr>
              <w:sym w:font="Wingdings" w:char="F0A8"/>
            </w:r>
            <w:r w:rsidRPr="00114EDC">
              <w:rPr>
                <w:sz w:val="20"/>
                <w:szCs w:val="20"/>
              </w:rPr>
              <w:t xml:space="preserve"> nie</w:t>
            </w:r>
            <w:r w:rsidRPr="00114EDC">
              <w:rPr>
                <w:sz w:val="20"/>
                <w:szCs w:val="20"/>
              </w:rPr>
              <w:br/>
            </w:r>
          </w:p>
          <w:p w14:paraId="6DA4F336" w14:textId="77777777" w:rsidR="00842F56" w:rsidRPr="00114EDC" w:rsidRDefault="00842F56" w:rsidP="00842F56">
            <w:pPr>
              <w:numPr>
                <w:ilvl w:val="0"/>
                <w:numId w:val="20"/>
              </w:numPr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4EDC">
              <w:rPr>
                <w:rFonts w:eastAsia="Times New Roman"/>
                <w:sz w:val="20"/>
                <w:szCs w:val="20"/>
              </w:rPr>
              <w:t>osoby przebywające w pieczy zastępczej lub opuszczające pieczę zastępczą oraz rodziny przeżywające trudności w pełnieniu funkcji opiekuńczo – wychowawczych, o których mowa w ustawie z dnia 9 czerwca 2011 r. o wspieraniu rodziny i systemie pieczy zastępczej;</w:t>
            </w:r>
          </w:p>
          <w:p w14:paraId="6C135C92" w14:textId="77777777" w:rsidR="00842F56" w:rsidRPr="00114EDC" w:rsidRDefault="00842F56" w:rsidP="00DC1D5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4EDC">
              <w:rPr>
                <w:sz w:val="20"/>
                <w:szCs w:val="20"/>
              </w:rPr>
              <w:sym w:font="Wingdings" w:char="F0A8"/>
            </w:r>
            <w:r w:rsidRPr="00114EDC">
              <w:rPr>
                <w:sz w:val="20"/>
                <w:szCs w:val="20"/>
              </w:rPr>
              <w:t xml:space="preserve"> tak</w:t>
            </w:r>
          </w:p>
          <w:p w14:paraId="3DD333EB" w14:textId="77777777" w:rsidR="00842F56" w:rsidRPr="00114EDC" w:rsidRDefault="00842F56" w:rsidP="00DC1D5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4EDC">
              <w:rPr>
                <w:sz w:val="20"/>
                <w:szCs w:val="20"/>
              </w:rPr>
              <w:sym w:font="Wingdings" w:char="F0A8"/>
            </w:r>
            <w:r w:rsidRPr="00114EDC">
              <w:rPr>
                <w:sz w:val="20"/>
                <w:szCs w:val="20"/>
              </w:rPr>
              <w:t xml:space="preserve"> nie</w:t>
            </w:r>
          </w:p>
          <w:p w14:paraId="6A7B80FB" w14:textId="77777777" w:rsidR="00842F56" w:rsidRPr="00114EDC" w:rsidRDefault="00842F56" w:rsidP="00DC1D54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</w:rPr>
            </w:pPr>
          </w:p>
          <w:p w14:paraId="1F100962" w14:textId="77777777" w:rsidR="00842F56" w:rsidRPr="00114EDC" w:rsidRDefault="00842F56" w:rsidP="00842F56">
            <w:pPr>
              <w:numPr>
                <w:ilvl w:val="0"/>
                <w:numId w:val="20"/>
              </w:numPr>
              <w:suppressAutoHyphens w:val="0"/>
              <w:spacing w:line="259" w:lineRule="auto"/>
              <w:contextualSpacing/>
              <w:rPr>
                <w:rFonts w:eastAsia="Times New Roman"/>
                <w:sz w:val="20"/>
                <w:szCs w:val="20"/>
              </w:rPr>
            </w:pPr>
            <w:r w:rsidRPr="00114EDC">
              <w:rPr>
                <w:rFonts w:eastAsia="Times New Roman"/>
                <w:sz w:val="20"/>
                <w:szCs w:val="20"/>
              </w:rPr>
              <w:t>osoby nieletnie, wobec których zastosowano środki zapobiegania i zwalczania demoralizacji i przestępczości zgodnie z ustawą z dnia 26 października 1982r. o postępowaniu w sprawach nieletnich (Dz. U. z 2014r. poz. 382);</w:t>
            </w:r>
          </w:p>
          <w:p w14:paraId="4544B32B" w14:textId="77777777" w:rsidR="00842F56" w:rsidRPr="00114EDC" w:rsidRDefault="00842F56" w:rsidP="00DC1D5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4EDC">
              <w:rPr>
                <w:sz w:val="20"/>
                <w:szCs w:val="20"/>
              </w:rPr>
              <w:sym w:font="Wingdings" w:char="F0A8"/>
            </w:r>
            <w:r w:rsidRPr="00114EDC">
              <w:rPr>
                <w:sz w:val="20"/>
                <w:szCs w:val="20"/>
              </w:rPr>
              <w:t xml:space="preserve"> tak</w:t>
            </w:r>
          </w:p>
          <w:p w14:paraId="779A45CB" w14:textId="77777777" w:rsidR="00842F56" w:rsidRPr="00114EDC" w:rsidRDefault="00842F56" w:rsidP="00DC1D5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4EDC">
              <w:rPr>
                <w:sz w:val="20"/>
                <w:szCs w:val="20"/>
              </w:rPr>
              <w:sym w:font="Wingdings" w:char="F0A8"/>
            </w:r>
            <w:r w:rsidRPr="00114EDC">
              <w:rPr>
                <w:sz w:val="20"/>
                <w:szCs w:val="20"/>
              </w:rPr>
              <w:t xml:space="preserve"> nie</w:t>
            </w:r>
            <w:r w:rsidRPr="00114EDC">
              <w:rPr>
                <w:rFonts w:eastAsia="Times New Roman"/>
                <w:sz w:val="20"/>
                <w:szCs w:val="20"/>
              </w:rPr>
              <w:t xml:space="preserve"> </w:t>
            </w:r>
          </w:p>
          <w:p w14:paraId="74748064" w14:textId="77777777" w:rsidR="00842F56" w:rsidRPr="00114EDC" w:rsidRDefault="00842F56" w:rsidP="00DC1D54">
            <w:pPr>
              <w:spacing w:line="259" w:lineRule="auto"/>
              <w:ind w:left="720"/>
              <w:contextualSpacing/>
              <w:rPr>
                <w:rFonts w:eastAsia="Times New Roman"/>
                <w:sz w:val="20"/>
                <w:szCs w:val="20"/>
              </w:rPr>
            </w:pPr>
          </w:p>
          <w:p w14:paraId="346E8213" w14:textId="77777777" w:rsidR="00842F56" w:rsidRPr="00114EDC" w:rsidRDefault="00842F56" w:rsidP="00842F56">
            <w:pPr>
              <w:numPr>
                <w:ilvl w:val="0"/>
                <w:numId w:val="20"/>
              </w:numPr>
              <w:suppressAutoHyphens w:val="0"/>
              <w:spacing w:line="259" w:lineRule="auto"/>
              <w:contextualSpacing/>
              <w:rPr>
                <w:rFonts w:eastAsia="Times New Roman"/>
                <w:sz w:val="20"/>
                <w:szCs w:val="20"/>
              </w:rPr>
            </w:pPr>
            <w:r w:rsidRPr="00114EDC">
              <w:rPr>
                <w:rFonts w:eastAsia="Times New Roman"/>
                <w:sz w:val="20"/>
                <w:szCs w:val="20"/>
              </w:rPr>
              <w:t xml:space="preserve">osoby przebywające w młodzieżowych ośrodkach wychowawczych  i młodzieżowych ośrodkach socjoterapii, o których mowa w ustawie z dnia 7 września 1991r. o systemie oświaty (Dz. </w:t>
            </w:r>
            <w:r>
              <w:rPr>
                <w:rFonts w:eastAsia="Times New Roman"/>
                <w:sz w:val="20"/>
                <w:szCs w:val="20"/>
              </w:rPr>
              <w:t xml:space="preserve">U. z 2004r. Nr 256, poz. 2572,  </w:t>
            </w:r>
            <w:r w:rsidRPr="00114EDC">
              <w:rPr>
                <w:rFonts w:eastAsia="Times New Roman"/>
                <w:sz w:val="20"/>
                <w:szCs w:val="20"/>
              </w:rPr>
              <w:t>z późn. zm.);</w:t>
            </w:r>
          </w:p>
          <w:p w14:paraId="0E80F596" w14:textId="77777777" w:rsidR="00842F56" w:rsidRPr="00114EDC" w:rsidRDefault="00842F56" w:rsidP="00DC1D5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4EDC">
              <w:rPr>
                <w:sz w:val="20"/>
                <w:szCs w:val="20"/>
              </w:rPr>
              <w:sym w:font="Wingdings" w:char="F0A8"/>
            </w:r>
            <w:r w:rsidRPr="00114EDC">
              <w:rPr>
                <w:sz w:val="20"/>
                <w:szCs w:val="20"/>
              </w:rPr>
              <w:t xml:space="preserve"> tak</w:t>
            </w:r>
          </w:p>
          <w:p w14:paraId="045A3770" w14:textId="77777777" w:rsidR="00842F56" w:rsidRPr="00BE2C2E" w:rsidRDefault="00842F56" w:rsidP="00DC1D5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4EDC">
              <w:rPr>
                <w:sz w:val="20"/>
                <w:szCs w:val="20"/>
              </w:rPr>
              <w:sym w:font="Wingdings" w:char="F0A8"/>
            </w:r>
            <w:r w:rsidRPr="00114EDC">
              <w:rPr>
                <w:sz w:val="20"/>
                <w:szCs w:val="20"/>
              </w:rPr>
              <w:t xml:space="preserve"> nie</w:t>
            </w:r>
            <w:r w:rsidRPr="00114EDC">
              <w:rPr>
                <w:rFonts w:eastAsia="Times New Roman"/>
                <w:sz w:val="20"/>
                <w:szCs w:val="20"/>
              </w:rPr>
              <w:t xml:space="preserve"> </w:t>
            </w:r>
          </w:p>
          <w:p w14:paraId="140D8328" w14:textId="77777777" w:rsidR="00842F56" w:rsidRPr="00114EDC" w:rsidRDefault="00842F56" w:rsidP="00842F56">
            <w:pPr>
              <w:numPr>
                <w:ilvl w:val="0"/>
                <w:numId w:val="20"/>
              </w:numPr>
              <w:suppressAutoHyphens w:val="0"/>
              <w:spacing w:line="259" w:lineRule="auto"/>
              <w:contextualSpacing/>
              <w:jc w:val="both"/>
              <w:rPr>
                <w:rFonts w:eastAsia="Times New Roman"/>
                <w:sz w:val="20"/>
                <w:szCs w:val="20"/>
              </w:rPr>
            </w:pPr>
            <w:r w:rsidRPr="00114EDC">
              <w:rPr>
                <w:rFonts w:eastAsia="Times New Roman"/>
                <w:sz w:val="20"/>
                <w:szCs w:val="20"/>
              </w:rPr>
              <w:t>osoby z niepełnosprawnością – osoby niepełnosprawne w rozumieniu ustawy z dnia 27 sierpnia 1997r. o rehabilitacji zawodowej i społecznej oraz zatrudnianiu osób niepełnosprawnych (Dz. U. z 2011r. Nr 127, poz. 721,  z późn. zm.), a także osoby z zaburzeniami psychicznymi, w rozumieniu ustawy z dnia 19 sierpnia 1994r. o ochronie zdrowia psychicznego (Dz. U. z 2011r. Nr 231, poz. 1375);</w:t>
            </w:r>
          </w:p>
          <w:p w14:paraId="656D433C" w14:textId="77777777" w:rsidR="00842F56" w:rsidRPr="00114EDC" w:rsidRDefault="00842F56" w:rsidP="00DC1D5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4EDC">
              <w:rPr>
                <w:sz w:val="20"/>
                <w:szCs w:val="20"/>
              </w:rPr>
              <w:sym w:font="Wingdings" w:char="F0A8"/>
            </w:r>
            <w:r w:rsidRPr="00114EDC">
              <w:rPr>
                <w:sz w:val="20"/>
                <w:szCs w:val="20"/>
              </w:rPr>
              <w:t xml:space="preserve"> tak</w:t>
            </w:r>
          </w:p>
          <w:p w14:paraId="2BB94D5C" w14:textId="77777777" w:rsidR="00842F56" w:rsidRPr="00BE2C2E" w:rsidRDefault="00842F56" w:rsidP="00DC1D5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4EDC">
              <w:rPr>
                <w:sz w:val="20"/>
                <w:szCs w:val="20"/>
              </w:rPr>
              <w:sym w:font="Wingdings" w:char="F0A8"/>
            </w:r>
            <w:r w:rsidRPr="00114EDC">
              <w:rPr>
                <w:sz w:val="20"/>
                <w:szCs w:val="20"/>
              </w:rPr>
              <w:t xml:space="preserve"> nie</w:t>
            </w:r>
            <w:r w:rsidRPr="00114EDC">
              <w:rPr>
                <w:rFonts w:eastAsia="Times New Roman"/>
                <w:sz w:val="20"/>
                <w:szCs w:val="20"/>
              </w:rPr>
              <w:t xml:space="preserve"> </w:t>
            </w:r>
          </w:p>
          <w:p w14:paraId="7ED97FDC" w14:textId="77777777" w:rsidR="00842F56" w:rsidRPr="007C171F" w:rsidRDefault="00842F56" w:rsidP="00842F56">
            <w:pPr>
              <w:numPr>
                <w:ilvl w:val="0"/>
                <w:numId w:val="20"/>
              </w:numPr>
              <w:suppressAutoHyphens w:val="0"/>
              <w:spacing w:line="259" w:lineRule="auto"/>
              <w:contextualSpacing/>
              <w:jc w:val="both"/>
              <w:rPr>
                <w:rFonts w:eastAsia="Times New Roman"/>
                <w:sz w:val="20"/>
                <w:szCs w:val="20"/>
              </w:rPr>
            </w:pPr>
            <w:r w:rsidRPr="007C171F">
              <w:rPr>
                <w:sz w:val="20"/>
                <w:szCs w:val="20"/>
              </w:rPr>
              <w:t>członkowie gospodarstw domowych sprawujący opiekę nad osobą z niepełnosprawnością, o ile co najmniej jeden z nich nie pracuje ze względu na konieczność sprawowania opieki nad osobą z niepełnosprawnością - np. oświadczenie uczest</w:t>
            </w:r>
            <w:r>
              <w:rPr>
                <w:sz w:val="20"/>
                <w:szCs w:val="20"/>
              </w:rPr>
              <w:t xml:space="preserve">nika </w:t>
            </w:r>
            <w:r w:rsidRPr="007C171F">
              <w:rPr>
                <w:sz w:val="20"/>
                <w:szCs w:val="20"/>
              </w:rPr>
              <w:t xml:space="preserve"> </w:t>
            </w:r>
          </w:p>
          <w:p w14:paraId="790B1906" w14:textId="77777777" w:rsidR="00842F56" w:rsidRPr="00114EDC" w:rsidRDefault="00842F56" w:rsidP="00DC1D5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4EDC">
              <w:rPr>
                <w:sz w:val="20"/>
                <w:szCs w:val="20"/>
              </w:rPr>
              <w:sym w:font="Wingdings" w:char="F0A8"/>
            </w:r>
            <w:r w:rsidRPr="00114EDC">
              <w:rPr>
                <w:sz w:val="20"/>
                <w:szCs w:val="20"/>
              </w:rPr>
              <w:t xml:space="preserve"> tak</w:t>
            </w:r>
          </w:p>
          <w:p w14:paraId="39CBEFFE" w14:textId="77777777" w:rsidR="00842F56" w:rsidRPr="00BE2C2E" w:rsidRDefault="00842F56" w:rsidP="00DC1D5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4EDC">
              <w:rPr>
                <w:sz w:val="20"/>
                <w:szCs w:val="20"/>
              </w:rPr>
              <w:sym w:font="Wingdings" w:char="F0A8"/>
            </w:r>
            <w:r w:rsidRPr="00114EDC">
              <w:rPr>
                <w:sz w:val="20"/>
                <w:szCs w:val="20"/>
              </w:rPr>
              <w:t xml:space="preserve"> nie</w:t>
            </w:r>
            <w:r w:rsidRPr="00114EDC">
              <w:rPr>
                <w:rFonts w:eastAsia="Times New Roman"/>
                <w:sz w:val="20"/>
                <w:szCs w:val="20"/>
              </w:rPr>
              <w:t xml:space="preserve"> </w:t>
            </w:r>
          </w:p>
          <w:p w14:paraId="5FC2C401" w14:textId="77777777" w:rsidR="00842F56" w:rsidRPr="00114EDC" w:rsidRDefault="00842F56" w:rsidP="00842F56">
            <w:pPr>
              <w:numPr>
                <w:ilvl w:val="0"/>
                <w:numId w:val="20"/>
              </w:numPr>
              <w:suppressAutoHyphens w:val="0"/>
              <w:spacing w:line="259" w:lineRule="auto"/>
              <w:contextualSpacing/>
              <w:rPr>
                <w:rFonts w:eastAsia="Times New Roman"/>
                <w:sz w:val="20"/>
                <w:szCs w:val="20"/>
              </w:rPr>
            </w:pPr>
            <w:r w:rsidRPr="00114EDC">
              <w:rPr>
                <w:rFonts w:eastAsia="Times New Roman"/>
                <w:sz w:val="20"/>
                <w:szCs w:val="20"/>
              </w:rPr>
              <w:t>osoby niesamodzielne;</w:t>
            </w:r>
          </w:p>
          <w:p w14:paraId="4DE6474F" w14:textId="77777777" w:rsidR="00842F56" w:rsidRPr="00114EDC" w:rsidRDefault="00842F56" w:rsidP="00DC1D5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4EDC">
              <w:rPr>
                <w:sz w:val="20"/>
                <w:szCs w:val="20"/>
              </w:rPr>
              <w:sym w:font="Wingdings" w:char="F0A8"/>
            </w:r>
            <w:r w:rsidRPr="00114EDC">
              <w:rPr>
                <w:sz w:val="20"/>
                <w:szCs w:val="20"/>
              </w:rPr>
              <w:t xml:space="preserve"> tak</w:t>
            </w:r>
          </w:p>
          <w:p w14:paraId="164A7F96" w14:textId="77777777" w:rsidR="00842F56" w:rsidRPr="00BE2C2E" w:rsidRDefault="00842F56" w:rsidP="00DC1D5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4EDC">
              <w:rPr>
                <w:sz w:val="20"/>
                <w:szCs w:val="20"/>
              </w:rPr>
              <w:sym w:font="Wingdings" w:char="F0A8"/>
            </w:r>
            <w:r w:rsidRPr="00114EDC">
              <w:rPr>
                <w:sz w:val="20"/>
                <w:szCs w:val="20"/>
              </w:rPr>
              <w:t xml:space="preserve"> nie</w:t>
            </w:r>
            <w:r w:rsidRPr="00114EDC">
              <w:rPr>
                <w:rFonts w:eastAsia="Times New Roman"/>
                <w:sz w:val="20"/>
                <w:szCs w:val="20"/>
              </w:rPr>
              <w:t xml:space="preserve"> </w:t>
            </w:r>
          </w:p>
          <w:p w14:paraId="430D67D2" w14:textId="77777777" w:rsidR="00842F56" w:rsidRPr="00114EDC" w:rsidRDefault="00842F56" w:rsidP="00842F56">
            <w:pPr>
              <w:numPr>
                <w:ilvl w:val="0"/>
                <w:numId w:val="20"/>
              </w:numPr>
              <w:suppressAutoHyphens w:val="0"/>
              <w:spacing w:line="259" w:lineRule="auto"/>
              <w:contextualSpacing/>
              <w:jc w:val="both"/>
              <w:rPr>
                <w:rFonts w:eastAsia="Times New Roman"/>
                <w:sz w:val="20"/>
                <w:szCs w:val="20"/>
              </w:rPr>
            </w:pPr>
            <w:r w:rsidRPr="00114EDC">
              <w:rPr>
                <w:rFonts w:eastAsia="Times New Roman"/>
                <w:sz w:val="20"/>
                <w:szCs w:val="20"/>
              </w:rPr>
              <w:t>osoby bezdomne lub dotknięte wykluczeniem z dostępu do mieszkań  w rozumieniu Wytycznych Ministra Infrastruktury i Rozwoju w zakresie monitorowania postępu rzeczowego i realizacji programów operacyjnych na lata 2014-2020;</w:t>
            </w:r>
          </w:p>
          <w:p w14:paraId="7454C451" w14:textId="77777777" w:rsidR="00842F56" w:rsidRPr="00114EDC" w:rsidRDefault="00842F56" w:rsidP="00DC1D5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4EDC">
              <w:rPr>
                <w:sz w:val="20"/>
                <w:szCs w:val="20"/>
              </w:rPr>
              <w:sym w:font="Wingdings" w:char="F0A8"/>
            </w:r>
            <w:r w:rsidRPr="00114EDC">
              <w:rPr>
                <w:sz w:val="20"/>
                <w:szCs w:val="20"/>
              </w:rPr>
              <w:t xml:space="preserve"> tak</w:t>
            </w:r>
          </w:p>
          <w:p w14:paraId="72FC603E" w14:textId="77777777" w:rsidR="00842F56" w:rsidRPr="00BE2C2E" w:rsidRDefault="00842F56" w:rsidP="00DC1D5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4EDC">
              <w:rPr>
                <w:sz w:val="20"/>
                <w:szCs w:val="20"/>
              </w:rPr>
              <w:sym w:font="Wingdings" w:char="F0A8"/>
            </w:r>
            <w:r w:rsidRPr="00114EDC">
              <w:rPr>
                <w:sz w:val="20"/>
                <w:szCs w:val="20"/>
              </w:rPr>
              <w:t xml:space="preserve"> nie</w:t>
            </w:r>
            <w:r w:rsidRPr="00114EDC">
              <w:rPr>
                <w:rFonts w:eastAsia="Times New Roman"/>
                <w:sz w:val="20"/>
                <w:szCs w:val="20"/>
              </w:rPr>
              <w:t xml:space="preserve"> </w:t>
            </w:r>
          </w:p>
          <w:p w14:paraId="57051E70" w14:textId="77777777" w:rsidR="00842F56" w:rsidRPr="00114EDC" w:rsidRDefault="00842F56" w:rsidP="00842F56">
            <w:pPr>
              <w:numPr>
                <w:ilvl w:val="0"/>
                <w:numId w:val="20"/>
              </w:numPr>
              <w:suppressAutoHyphens w:val="0"/>
              <w:spacing w:line="259" w:lineRule="auto"/>
              <w:contextualSpacing/>
              <w:rPr>
                <w:rFonts w:eastAsia="Times New Roman"/>
                <w:sz w:val="20"/>
                <w:szCs w:val="20"/>
              </w:rPr>
            </w:pPr>
            <w:r w:rsidRPr="00114EDC">
              <w:rPr>
                <w:rFonts w:eastAsia="Times New Roman"/>
                <w:sz w:val="20"/>
                <w:szCs w:val="20"/>
              </w:rPr>
              <w:t>osoby korzystające z PO PŻ.</w:t>
            </w:r>
          </w:p>
          <w:p w14:paraId="7A6D8886" w14:textId="77777777" w:rsidR="00842F56" w:rsidRPr="00114EDC" w:rsidRDefault="00842F56" w:rsidP="00DC1D5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4EDC">
              <w:rPr>
                <w:sz w:val="20"/>
                <w:szCs w:val="20"/>
              </w:rPr>
              <w:sym w:font="Wingdings" w:char="F0A8"/>
            </w:r>
            <w:r w:rsidRPr="00114EDC">
              <w:rPr>
                <w:sz w:val="20"/>
                <w:szCs w:val="20"/>
              </w:rPr>
              <w:t xml:space="preserve"> tak</w:t>
            </w:r>
          </w:p>
          <w:p w14:paraId="571B74B7" w14:textId="77777777" w:rsidR="00842F56" w:rsidRPr="00114EDC" w:rsidRDefault="00842F56" w:rsidP="00DC1D5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4EDC">
              <w:rPr>
                <w:sz w:val="20"/>
                <w:szCs w:val="20"/>
              </w:rPr>
              <w:sym w:font="Wingdings" w:char="F0A8"/>
            </w:r>
            <w:r w:rsidRPr="00114EDC">
              <w:rPr>
                <w:sz w:val="20"/>
                <w:szCs w:val="20"/>
              </w:rPr>
              <w:t xml:space="preserve"> nie</w:t>
            </w:r>
            <w:r w:rsidRPr="00114EDC">
              <w:rPr>
                <w:rFonts w:eastAsia="Times New Roman"/>
                <w:sz w:val="20"/>
                <w:szCs w:val="20"/>
              </w:rPr>
              <w:t xml:space="preserve"> </w:t>
            </w:r>
          </w:p>
          <w:p w14:paraId="53596A05" w14:textId="77777777" w:rsidR="00842F56" w:rsidRPr="00114EDC" w:rsidRDefault="00842F56" w:rsidP="00DC1D54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14EDC">
              <w:rPr>
                <w:sz w:val="20"/>
                <w:szCs w:val="20"/>
              </w:rPr>
              <w:t xml:space="preserve">Jeżeli tak to oświadczam, że Zakres wsparcia nie powiela działań, które otrzymała/ otrzymuje z PO PŻ w ramach działań towarzyszących. </w:t>
            </w:r>
          </w:p>
        </w:tc>
      </w:tr>
      <w:tr w:rsidR="00842F56" w:rsidRPr="00114EDC" w14:paraId="1AE1E2C9" w14:textId="77777777" w:rsidTr="00DF022C">
        <w:trPr>
          <w:trHeight w:val="288"/>
          <w:jc w:val="center"/>
        </w:trPr>
        <w:tc>
          <w:tcPr>
            <w:tcW w:w="5000" w:type="pct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9BE9B1" w14:textId="77777777" w:rsidR="00842F56" w:rsidRDefault="00842F56" w:rsidP="00DC1D54">
            <w:pPr>
              <w:spacing w:line="259" w:lineRule="auto"/>
              <w:contextualSpacing/>
              <w:jc w:val="both"/>
              <w:rPr>
                <w:rFonts w:eastAsia="Times New Roman"/>
                <w:sz w:val="20"/>
                <w:szCs w:val="20"/>
              </w:rPr>
            </w:pPr>
          </w:p>
          <w:p w14:paraId="3E611E64" w14:textId="77777777" w:rsidR="00842F56" w:rsidRDefault="00842F56" w:rsidP="00DC1D54">
            <w:pPr>
              <w:spacing w:line="259" w:lineRule="auto"/>
              <w:contextualSpacing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Pierwszeństwo udziału w projekcie mają osoby spełniające poniżej wskazane przesłanki:</w:t>
            </w:r>
          </w:p>
          <w:p w14:paraId="2ED7BC2B" w14:textId="77777777" w:rsidR="00842F56" w:rsidRDefault="00842F56" w:rsidP="00DC1D54">
            <w:pPr>
              <w:spacing w:line="259" w:lineRule="auto"/>
              <w:contextualSpacing/>
              <w:jc w:val="both"/>
              <w:rPr>
                <w:rFonts w:eastAsia="Times New Roman"/>
                <w:sz w:val="20"/>
                <w:szCs w:val="20"/>
              </w:rPr>
            </w:pPr>
          </w:p>
          <w:p w14:paraId="255A8F4B" w14:textId="77777777" w:rsidR="00842F56" w:rsidRDefault="00842F56" w:rsidP="00DC1D54">
            <w:pPr>
              <w:spacing w:line="259" w:lineRule="auto"/>
              <w:contextualSpacing/>
              <w:jc w:val="both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</w:rPr>
              <w:t>Jestem osobą zagrożoną</w:t>
            </w:r>
            <w:r w:rsidRPr="00706297">
              <w:rPr>
                <w:sz w:val="20"/>
                <w:szCs w:val="20"/>
              </w:rPr>
              <w:t xml:space="preserve"> ubóstwem</w:t>
            </w:r>
            <w:r>
              <w:rPr>
                <w:sz w:val="20"/>
                <w:szCs w:val="20"/>
              </w:rPr>
              <w:t xml:space="preserve"> lub wykluczeniem  społecznym  lub  środowiskiem, </w:t>
            </w:r>
            <w:r w:rsidRPr="0070629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lokalną</w:t>
            </w:r>
            <w:r w:rsidRPr="00706297">
              <w:rPr>
                <w:sz w:val="20"/>
                <w:szCs w:val="20"/>
              </w:rPr>
              <w:t xml:space="preserve"> społeczności</w:t>
            </w:r>
            <w:r>
              <w:rPr>
                <w:sz w:val="20"/>
                <w:szCs w:val="20"/>
              </w:rPr>
              <w:t>ą zagrożoną</w:t>
            </w:r>
            <w:r w:rsidRPr="00706297">
              <w:rPr>
                <w:sz w:val="20"/>
                <w:szCs w:val="20"/>
              </w:rPr>
              <w:t xml:space="preserve"> ubóstwem lub wykluczeniem  społecznym  w związku z rewitalizacją obszarów zdegradowanych  </w:t>
            </w:r>
            <w:r>
              <w:rPr>
                <w:sz w:val="20"/>
                <w:szCs w:val="20"/>
                <w:lang w:eastAsia="pl-PL"/>
              </w:rPr>
              <w:t>?</w:t>
            </w:r>
          </w:p>
          <w:p w14:paraId="1E3809A3" w14:textId="77777777" w:rsidR="00842F56" w:rsidRPr="00114EDC" w:rsidRDefault="00842F56" w:rsidP="00DC1D5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4EDC">
              <w:rPr>
                <w:sz w:val="20"/>
                <w:szCs w:val="20"/>
              </w:rPr>
              <w:sym w:font="Wingdings" w:char="F0A8"/>
            </w:r>
            <w:r w:rsidRPr="00114EDC">
              <w:rPr>
                <w:sz w:val="20"/>
                <w:szCs w:val="20"/>
              </w:rPr>
              <w:t xml:space="preserve"> tak</w:t>
            </w:r>
          </w:p>
          <w:p w14:paraId="66D68070" w14:textId="77777777" w:rsidR="00842F56" w:rsidRPr="00114EDC" w:rsidRDefault="00842F56" w:rsidP="00DC1D5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4EDC">
              <w:rPr>
                <w:sz w:val="20"/>
                <w:szCs w:val="20"/>
              </w:rPr>
              <w:sym w:font="Wingdings" w:char="F0A8"/>
            </w:r>
            <w:r w:rsidRPr="00114EDC">
              <w:rPr>
                <w:sz w:val="20"/>
                <w:szCs w:val="20"/>
              </w:rPr>
              <w:t xml:space="preserve"> nie</w:t>
            </w:r>
            <w:r w:rsidRPr="00114EDC">
              <w:rPr>
                <w:rFonts w:eastAsia="Times New Roman"/>
                <w:sz w:val="20"/>
                <w:szCs w:val="20"/>
              </w:rPr>
              <w:t xml:space="preserve"> </w:t>
            </w:r>
          </w:p>
          <w:p w14:paraId="4E0A3ACE" w14:textId="77777777" w:rsidR="00842F56" w:rsidRDefault="00842F56" w:rsidP="00DC1D54">
            <w:pPr>
              <w:spacing w:line="259" w:lineRule="auto"/>
              <w:contextualSpacing/>
              <w:jc w:val="both"/>
              <w:rPr>
                <w:rFonts w:eastAsia="Times New Roman"/>
                <w:sz w:val="20"/>
                <w:szCs w:val="20"/>
              </w:rPr>
            </w:pPr>
          </w:p>
          <w:p w14:paraId="797EBCCF" w14:textId="77777777" w:rsidR="00842F56" w:rsidRDefault="00842F56" w:rsidP="00DC1D54">
            <w:pPr>
              <w:spacing w:line="259" w:lineRule="auto"/>
              <w:contextualSpacing/>
              <w:jc w:val="both"/>
              <w:rPr>
                <w:sz w:val="20"/>
                <w:szCs w:val="20"/>
              </w:rPr>
            </w:pPr>
            <w:r w:rsidRPr="00A36E2B">
              <w:rPr>
                <w:sz w:val="20"/>
                <w:szCs w:val="20"/>
              </w:rPr>
              <w:t xml:space="preserve">Jestem osobą doświadczającą wielokrotnego wykluczenia społecznego (wskazać  TAK w przypadku zaznaczenia więcej niż jednej przesłanki w punkcie: Spełnienie przesłanek wykluczenia społecznego tj. punkt od a do j) </w:t>
            </w:r>
          </w:p>
          <w:p w14:paraId="0E1E5873" w14:textId="77777777" w:rsidR="00842F56" w:rsidRPr="00114EDC" w:rsidRDefault="00842F56" w:rsidP="00DC1D5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4EDC">
              <w:rPr>
                <w:sz w:val="20"/>
                <w:szCs w:val="20"/>
              </w:rPr>
              <w:sym w:font="Wingdings" w:char="F0A8"/>
            </w:r>
            <w:r w:rsidRPr="00114EDC">
              <w:rPr>
                <w:sz w:val="20"/>
                <w:szCs w:val="20"/>
              </w:rPr>
              <w:t xml:space="preserve"> tak</w:t>
            </w:r>
          </w:p>
          <w:p w14:paraId="3D33E202" w14:textId="77777777" w:rsidR="00842F56" w:rsidRPr="00114EDC" w:rsidRDefault="00842F56" w:rsidP="00DC1D5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4EDC">
              <w:rPr>
                <w:sz w:val="20"/>
                <w:szCs w:val="20"/>
              </w:rPr>
              <w:sym w:font="Wingdings" w:char="F0A8"/>
            </w:r>
            <w:r w:rsidRPr="00114EDC">
              <w:rPr>
                <w:sz w:val="20"/>
                <w:szCs w:val="20"/>
              </w:rPr>
              <w:t xml:space="preserve"> nie</w:t>
            </w:r>
            <w:r w:rsidRPr="00114EDC">
              <w:rPr>
                <w:rFonts w:eastAsia="Times New Roman"/>
                <w:sz w:val="20"/>
                <w:szCs w:val="20"/>
              </w:rPr>
              <w:t xml:space="preserve"> </w:t>
            </w:r>
          </w:p>
          <w:p w14:paraId="0A724357" w14:textId="77777777" w:rsidR="00842F56" w:rsidRDefault="00842F56" w:rsidP="00DC1D54">
            <w:pPr>
              <w:spacing w:line="259" w:lineRule="auto"/>
              <w:contextualSpacing/>
              <w:jc w:val="both"/>
              <w:rPr>
                <w:rFonts w:eastAsia="Times New Roman"/>
                <w:sz w:val="20"/>
                <w:szCs w:val="20"/>
              </w:rPr>
            </w:pPr>
          </w:p>
          <w:p w14:paraId="5C8E2790" w14:textId="77777777" w:rsidR="00842F56" w:rsidRPr="00A36E2B" w:rsidRDefault="00842F56" w:rsidP="00DC1D54">
            <w:pPr>
              <w:autoSpaceDE w:val="0"/>
              <w:autoSpaceDN w:val="0"/>
              <w:adjustRightInd w:val="0"/>
              <w:rPr>
                <w:sz w:val="20"/>
                <w:szCs w:val="20"/>
                <w:lang w:eastAsia="pl-PL"/>
              </w:rPr>
            </w:pPr>
            <w:r w:rsidRPr="00A36E2B">
              <w:rPr>
                <w:rFonts w:eastAsia="Times New Roman"/>
                <w:sz w:val="20"/>
                <w:szCs w:val="20"/>
              </w:rPr>
              <w:t xml:space="preserve">Jestem </w:t>
            </w:r>
            <w:r w:rsidRPr="00A36E2B">
              <w:rPr>
                <w:sz w:val="20"/>
                <w:szCs w:val="20"/>
                <w:lang w:eastAsia="pl-PL"/>
              </w:rPr>
              <w:t>osobą o znacznym lub umiarkowanym stopniu niepełnosprawności, z niepełnosprawnością sprzężoną oraz osobą  z zaburzeniami  psychicznymi, w tym osobą z niepełnosprawnością  intelektualną  i osoby z całościowymi zaburzeniami rozwojowymi (w rozumieniu zgodnym z Międzynarodowa  Klasyfikacja Chorób i Problemów Zdrowia)</w:t>
            </w:r>
          </w:p>
          <w:p w14:paraId="549099AD" w14:textId="77777777" w:rsidR="00842F56" w:rsidRPr="00A36E2B" w:rsidRDefault="00842F56" w:rsidP="00DC1D5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6E2B">
              <w:rPr>
                <w:sz w:val="20"/>
                <w:szCs w:val="20"/>
              </w:rPr>
              <w:sym w:font="Wingdings" w:char="F0A8"/>
            </w:r>
            <w:r w:rsidRPr="00A36E2B">
              <w:rPr>
                <w:sz w:val="20"/>
                <w:szCs w:val="20"/>
              </w:rPr>
              <w:t xml:space="preserve"> tak</w:t>
            </w:r>
          </w:p>
          <w:p w14:paraId="4A645DEF" w14:textId="77777777" w:rsidR="00842F56" w:rsidRPr="00A36E2B" w:rsidRDefault="00842F56" w:rsidP="00DC1D5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6E2B">
              <w:rPr>
                <w:sz w:val="20"/>
                <w:szCs w:val="20"/>
              </w:rPr>
              <w:sym w:font="Wingdings" w:char="F0A8"/>
            </w:r>
            <w:r w:rsidRPr="00A36E2B">
              <w:rPr>
                <w:sz w:val="20"/>
                <w:szCs w:val="20"/>
              </w:rPr>
              <w:t xml:space="preserve"> nie</w:t>
            </w:r>
            <w:r w:rsidRPr="00A36E2B">
              <w:rPr>
                <w:rFonts w:eastAsia="Times New Roman"/>
                <w:sz w:val="20"/>
                <w:szCs w:val="20"/>
              </w:rPr>
              <w:t xml:space="preserve"> </w:t>
            </w:r>
          </w:p>
          <w:p w14:paraId="07747CBC" w14:textId="77777777" w:rsidR="00842F56" w:rsidRPr="00A36E2B" w:rsidRDefault="00842F56" w:rsidP="00DC1D54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  <w:lang w:eastAsia="pl-PL"/>
              </w:rPr>
            </w:pPr>
          </w:p>
        </w:tc>
      </w:tr>
    </w:tbl>
    <w:p w14:paraId="66C5EC1E" w14:textId="77777777" w:rsidR="00842F56" w:rsidRDefault="00842F56" w:rsidP="00842F56">
      <w:pPr>
        <w:rPr>
          <w:sz w:val="20"/>
          <w:szCs w:val="20"/>
        </w:rPr>
      </w:pPr>
    </w:p>
    <w:p w14:paraId="52003674" w14:textId="77777777" w:rsidR="00842F56" w:rsidRDefault="00842F56" w:rsidP="00842F56">
      <w:pPr>
        <w:rPr>
          <w:sz w:val="20"/>
          <w:szCs w:val="20"/>
        </w:rPr>
      </w:pPr>
    </w:p>
    <w:tbl>
      <w:tblPr>
        <w:tblW w:w="0" w:type="auto"/>
        <w:tblInd w:w="31" w:type="dxa"/>
        <w:tblLayout w:type="fixed"/>
        <w:tblLook w:val="0000" w:firstRow="0" w:lastRow="0" w:firstColumn="0" w:lastColumn="0" w:noHBand="0" w:noVBand="0"/>
      </w:tblPr>
      <w:tblGrid>
        <w:gridCol w:w="9539"/>
      </w:tblGrid>
      <w:tr w:rsidR="00842F56" w14:paraId="67CD93A4" w14:textId="77777777" w:rsidTr="00DC1D54">
        <w:trPr>
          <w:trHeight w:val="1337"/>
        </w:trPr>
        <w:tc>
          <w:tcPr>
            <w:tcW w:w="9539" w:type="dxa"/>
            <w:shd w:val="clear" w:color="auto" w:fill="auto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9323"/>
            </w:tblGrid>
            <w:tr w:rsidR="00842F56" w14:paraId="1ED82308" w14:textId="77777777" w:rsidTr="00DC1D54">
              <w:trPr>
                <w:trHeight w:val="5002"/>
              </w:trPr>
              <w:tc>
                <w:tcPr>
                  <w:tcW w:w="9323" w:type="dxa"/>
                  <w:shd w:val="clear" w:color="auto" w:fill="auto"/>
                </w:tcPr>
                <w:p w14:paraId="6D35EE22" w14:textId="77777777" w:rsidR="00842F56" w:rsidRDefault="00842F56" w:rsidP="00DC1D54">
                  <w:pPr>
                    <w:spacing w:line="100" w:lineRule="atLeast"/>
                    <w:rPr>
                      <w:rFonts w:cs="Times New Roman"/>
                      <w:sz w:val="20"/>
                      <w:szCs w:val="20"/>
                    </w:rPr>
                  </w:pPr>
                  <w:r>
                    <w:rPr>
                      <w:rFonts w:cs="Times New Roman"/>
                      <w:b/>
                      <w:bCs/>
                      <w:sz w:val="20"/>
                      <w:szCs w:val="20"/>
                    </w:rPr>
                    <w:t xml:space="preserve">Ja, niżej podpisany/a* oświadczam, że: </w:t>
                  </w:r>
                </w:p>
                <w:p w14:paraId="48FD8111" w14:textId="77777777" w:rsidR="00842F56" w:rsidRDefault="00842F56" w:rsidP="00DC1D54">
                  <w:pPr>
                    <w:spacing w:line="100" w:lineRule="atLeast"/>
                    <w:rPr>
                      <w:rFonts w:cs="Times New Roman"/>
                      <w:sz w:val="20"/>
                      <w:szCs w:val="20"/>
                    </w:rPr>
                  </w:pPr>
                </w:p>
                <w:p w14:paraId="404D469D" w14:textId="77777777" w:rsidR="00842F56" w:rsidRDefault="00842F56" w:rsidP="00842F56">
                  <w:pPr>
                    <w:pStyle w:val="ListParagraph"/>
                    <w:numPr>
                      <w:ilvl w:val="0"/>
                      <w:numId w:val="4"/>
                    </w:numPr>
                    <w:tabs>
                      <w:tab w:val="clear" w:pos="360"/>
                      <w:tab w:val="num" w:pos="0"/>
                    </w:tabs>
                    <w:spacing w:line="100" w:lineRule="atLeast"/>
                    <w:ind w:left="720"/>
                    <w:jc w:val="both"/>
                    <w:rPr>
                      <w:rFonts w:cs="Times New Roman"/>
                      <w:sz w:val="20"/>
                      <w:szCs w:val="20"/>
                    </w:rPr>
                  </w:pPr>
                  <w:r>
                    <w:rPr>
                      <w:rFonts w:cs="Times New Roman"/>
                      <w:sz w:val="20"/>
                      <w:szCs w:val="20"/>
                    </w:rPr>
                    <w:t>Zgłaszam chęć udziału w Projekcie współfinansowanym ze środków Unii Europejskiej w ramach                     w ramach Działania 9.1 Aktywna integracja RPO WD 2014-2020  pn.: ”</w:t>
                  </w:r>
                  <w:r>
                    <w:rPr>
                      <w:rFonts w:cs="Times New Roman"/>
                      <w:b/>
                      <w:sz w:val="20"/>
                      <w:szCs w:val="20"/>
                    </w:rPr>
                    <w:t xml:space="preserve"> </w:t>
                  </w:r>
                  <w:r w:rsidR="00DF022C" w:rsidRPr="00DF022C">
                    <w:rPr>
                      <w:b/>
                      <w:sz w:val="20"/>
                      <w:szCs w:val="20"/>
                    </w:rPr>
                    <w:t>Wiedza i praktyka krokiem do aktywności</w:t>
                  </w:r>
                  <w:r>
                    <w:rPr>
                      <w:rFonts w:cs="Times New Roman"/>
                      <w:sz w:val="20"/>
                      <w:szCs w:val="20"/>
                    </w:rPr>
                    <w:t>”.</w:t>
                  </w:r>
                </w:p>
                <w:p w14:paraId="6F9ABBEA" w14:textId="77777777" w:rsidR="00842F56" w:rsidRDefault="00842F56" w:rsidP="00842F56">
                  <w:pPr>
                    <w:pStyle w:val="ListParagraph"/>
                    <w:numPr>
                      <w:ilvl w:val="0"/>
                      <w:numId w:val="4"/>
                    </w:numPr>
                    <w:tabs>
                      <w:tab w:val="clear" w:pos="360"/>
                      <w:tab w:val="num" w:pos="0"/>
                    </w:tabs>
                    <w:spacing w:line="100" w:lineRule="atLeast"/>
                    <w:ind w:left="720"/>
                    <w:jc w:val="both"/>
                    <w:rPr>
                      <w:rFonts w:cs="Times New Roman"/>
                      <w:sz w:val="20"/>
                      <w:szCs w:val="20"/>
                    </w:rPr>
                  </w:pPr>
                  <w:r>
                    <w:rPr>
                      <w:rFonts w:cs="Times New Roman"/>
                      <w:sz w:val="20"/>
                      <w:szCs w:val="20"/>
                    </w:rPr>
                    <w:t>Zostałem/-am poinformowany/-a, że Projekt : ”</w:t>
                  </w:r>
                  <w:r>
                    <w:rPr>
                      <w:rFonts w:cs="Times New Roman"/>
                      <w:b/>
                      <w:sz w:val="20"/>
                      <w:szCs w:val="20"/>
                    </w:rPr>
                    <w:t xml:space="preserve"> </w:t>
                  </w:r>
                  <w:r w:rsidR="00DF022C" w:rsidRPr="00DF022C">
                    <w:rPr>
                      <w:b/>
                      <w:sz w:val="20"/>
                      <w:szCs w:val="20"/>
                    </w:rPr>
                    <w:t>Wiedza i praktyka krokiem do aktywności</w:t>
                  </w:r>
                  <w:r>
                    <w:rPr>
                      <w:rFonts w:cs="Times New Roman"/>
                      <w:sz w:val="20"/>
                      <w:szCs w:val="20"/>
                    </w:rPr>
                    <w:t xml:space="preserve">” jest współfinansowany ze środków Unii Europejskiej w ramach Działania 9.1 Aktywna integracja RPO WD 2014-2020. </w:t>
                  </w:r>
                </w:p>
                <w:p w14:paraId="1E27F9C5" w14:textId="77777777" w:rsidR="00842F56" w:rsidRDefault="00842F56" w:rsidP="00842F56">
                  <w:pPr>
                    <w:pStyle w:val="ListParagraph"/>
                    <w:numPr>
                      <w:ilvl w:val="0"/>
                      <w:numId w:val="4"/>
                    </w:numPr>
                    <w:tabs>
                      <w:tab w:val="clear" w:pos="360"/>
                      <w:tab w:val="num" w:pos="0"/>
                    </w:tabs>
                    <w:spacing w:line="100" w:lineRule="atLeast"/>
                    <w:ind w:left="720"/>
                    <w:jc w:val="both"/>
                    <w:rPr>
                      <w:rFonts w:cs="Times New Roman"/>
                      <w:sz w:val="20"/>
                      <w:szCs w:val="20"/>
                    </w:rPr>
                  </w:pPr>
                  <w:r>
                    <w:rPr>
                      <w:rFonts w:cs="Times New Roman"/>
                      <w:sz w:val="20"/>
                      <w:szCs w:val="20"/>
                    </w:rPr>
                    <w:t>Akceptuję fakt, że złożone przeze mnie dokumenty rekrutacyjne nie są równoznaczne                                           z zakwalifikowaniem do Projektu. W przypadku nie zakwalifikowania się do udziału w Projekcie nie będę wnosił/-a żadnych roszczeń ani zastrzeżeń do Realizatora projektu/Partnera projektu.</w:t>
                  </w:r>
                </w:p>
                <w:p w14:paraId="7EA5B47C" w14:textId="77777777" w:rsidR="00842F56" w:rsidRDefault="00842F56" w:rsidP="00842F56">
                  <w:pPr>
                    <w:pStyle w:val="ListParagraph"/>
                    <w:numPr>
                      <w:ilvl w:val="0"/>
                      <w:numId w:val="4"/>
                    </w:numPr>
                    <w:tabs>
                      <w:tab w:val="clear" w:pos="360"/>
                      <w:tab w:val="num" w:pos="0"/>
                    </w:tabs>
                    <w:spacing w:line="100" w:lineRule="atLeast"/>
                    <w:ind w:left="720"/>
                    <w:jc w:val="both"/>
                    <w:rPr>
                      <w:rFonts w:cs="Times New Roman"/>
                      <w:sz w:val="20"/>
                      <w:szCs w:val="20"/>
                    </w:rPr>
                  </w:pPr>
                  <w:r>
                    <w:rPr>
                      <w:rFonts w:cs="Times New Roman"/>
                      <w:sz w:val="20"/>
                      <w:szCs w:val="20"/>
                    </w:rPr>
                    <w:t>Zapoznałem/-am się z Regulaminem w/w Projektu i zgodnie z wymogami jestem uprawniony/-a do uczestnictwa w nim.</w:t>
                  </w:r>
                </w:p>
                <w:p w14:paraId="3609E28C" w14:textId="77777777" w:rsidR="00842F56" w:rsidRDefault="00842F56" w:rsidP="00842F56">
                  <w:pPr>
                    <w:pStyle w:val="ListParagraph"/>
                    <w:numPr>
                      <w:ilvl w:val="0"/>
                      <w:numId w:val="4"/>
                    </w:numPr>
                    <w:tabs>
                      <w:tab w:val="clear" w:pos="360"/>
                      <w:tab w:val="num" w:pos="0"/>
                    </w:tabs>
                    <w:spacing w:line="100" w:lineRule="atLeast"/>
                    <w:ind w:left="720"/>
                    <w:jc w:val="both"/>
                    <w:rPr>
                      <w:rFonts w:cs="Times New Roman"/>
                      <w:sz w:val="20"/>
                      <w:szCs w:val="20"/>
                    </w:rPr>
                  </w:pPr>
                  <w:r>
                    <w:rPr>
                      <w:rFonts w:cs="Times New Roman"/>
                      <w:sz w:val="20"/>
                      <w:szCs w:val="20"/>
                    </w:rPr>
                    <w:t>Deklaruję uczestnictwo we wszystkich formach wsparcia w projekcie, równocześnie zobowiązuję się,                 iż w przypadku rezygnacji z uczestnictwa w Projekcie niezwłocznie poinformuję o tym fakcie Realizatora projektu.</w:t>
                  </w:r>
                </w:p>
                <w:p w14:paraId="3444E51C" w14:textId="77777777" w:rsidR="00842F56" w:rsidRDefault="00842F56" w:rsidP="00842F56">
                  <w:pPr>
                    <w:pStyle w:val="ListParagraph"/>
                    <w:numPr>
                      <w:ilvl w:val="0"/>
                      <w:numId w:val="4"/>
                    </w:numPr>
                    <w:tabs>
                      <w:tab w:val="clear" w:pos="360"/>
                      <w:tab w:val="num" w:pos="0"/>
                    </w:tabs>
                    <w:spacing w:line="100" w:lineRule="atLeast"/>
                    <w:ind w:left="720"/>
                    <w:rPr>
                      <w:rFonts w:cs="Times New Roman"/>
                      <w:sz w:val="20"/>
                      <w:szCs w:val="20"/>
                    </w:rPr>
                  </w:pPr>
                  <w:r>
                    <w:rPr>
                      <w:rFonts w:cs="Times New Roman"/>
                      <w:sz w:val="20"/>
                      <w:szCs w:val="20"/>
                    </w:rPr>
                    <w:t>Deklaruję uczestnictwo w badaniach ankietowych oraz ewaluacyjnych na potrzeby Projektu.</w:t>
                  </w:r>
                </w:p>
                <w:p w14:paraId="52162B41" w14:textId="77777777" w:rsidR="00842F56" w:rsidRDefault="00842F56" w:rsidP="00842F56">
                  <w:pPr>
                    <w:pStyle w:val="ListParagraph"/>
                    <w:numPr>
                      <w:ilvl w:val="0"/>
                      <w:numId w:val="4"/>
                    </w:numPr>
                    <w:tabs>
                      <w:tab w:val="clear" w:pos="360"/>
                      <w:tab w:val="num" w:pos="0"/>
                    </w:tabs>
                    <w:spacing w:line="100" w:lineRule="atLeast"/>
                    <w:ind w:left="720"/>
                    <w:jc w:val="both"/>
                    <w:rPr>
                      <w:rFonts w:cs="Times New Roman"/>
                      <w:sz w:val="20"/>
                      <w:szCs w:val="20"/>
                    </w:rPr>
                  </w:pPr>
                  <w:r>
                    <w:rPr>
                      <w:rFonts w:cs="Times New Roman"/>
                      <w:sz w:val="20"/>
                      <w:szCs w:val="20"/>
                    </w:rPr>
                    <w:t xml:space="preserve">Wyrażam zgodę na przetwarzanie moich danych osobowych zawartych w niniejszym formularzu dla potrzeb realizacji RPO WD, zgodnie z art. 29 rozporządzenia Parlamentu Europejskiego i Rady (UE) 2016/679 z 27.04.2016 r. w sprawie ochrony osób fizycznych w związku z przetwarzaniem danych osobowych i w sprawie swobodnego przepływu takich danych oraz uchylenia dyrektywy 95/46/WE (ogólne rozporządzenie o ochronie danych) (Dz.Urz. UE L 119, s. 1) – dalej </w:t>
                  </w:r>
                  <w:r>
                    <w:rPr>
                      <w:rFonts w:cs="Times New Roman"/>
                      <w:b/>
                      <w:sz w:val="20"/>
                      <w:szCs w:val="20"/>
                    </w:rPr>
                    <w:t>RODO.</w:t>
                  </w:r>
                </w:p>
                <w:p w14:paraId="37862C6A" w14:textId="77777777" w:rsidR="00842F56" w:rsidRDefault="00842F56" w:rsidP="00842F56">
                  <w:pPr>
                    <w:pStyle w:val="ListParagraph"/>
                    <w:numPr>
                      <w:ilvl w:val="0"/>
                      <w:numId w:val="4"/>
                    </w:numPr>
                    <w:tabs>
                      <w:tab w:val="clear" w:pos="360"/>
                      <w:tab w:val="num" w:pos="0"/>
                    </w:tabs>
                    <w:spacing w:line="100" w:lineRule="atLeast"/>
                    <w:ind w:left="720"/>
                    <w:jc w:val="both"/>
                    <w:rPr>
                      <w:rFonts w:cs="Times New Roman"/>
                      <w:sz w:val="20"/>
                      <w:szCs w:val="20"/>
                    </w:rPr>
                  </w:pPr>
                  <w:r>
                    <w:rPr>
                      <w:rFonts w:cs="Times New Roman"/>
                      <w:sz w:val="20"/>
                      <w:szCs w:val="20"/>
                    </w:rPr>
                    <w:t>Nie jestem zatrudniony/-a na podstawie umowy o pracę, powołania, wyboru, mianowania, spółdzielczej umowy o pracę oraz na podstawie umów prawa cywilnego, a także nie prowadzę działalności gospodarczej ani rolniczej.</w:t>
                  </w:r>
                </w:p>
                <w:p w14:paraId="3162A325" w14:textId="77777777" w:rsidR="00842F56" w:rsidRDefault="00842F56" w:rsidP="00842F56">
                  <w:pPr>
                    <w:pStyle w:val="ListParagraph"/>
                    <w:numPr>
                      <w:ilvl w:val="0"/>
                      <w:numId w:val="4"/>
                    </w:numPr>
                    <w:tabs>
                      <w:tab w:val="clear" w:pos="360"/>
                      <w:tab w:val="num" w:pos="0"/>
                    </w:tabs>
                    <w:spacing w:line="100" w:lineRule="atLeast"/>
                    <w:ind w:left="720"/>
                    <w:rPr>
                      <w:rFonts w:cs="Times New Roman"/>
                      <w:sz w:val="20"/>
                      <w:szCs w:val="20"/>
                    </w:rPr>
                  </w:pPr>
                  <w:r>
                    <w:rPr>
                      <w:rFonts w:cs="Times New Roman"/>
                      <w:sz w:val="20"/>
                      <w:szCs w:val="20"/>
                    </w:rPr>
                    <w:t>Wyrażam zgodę na przekazywanie mi informacji drogą telefoniczną lub elektroniczną (email).</w:t>
                  </w:r>
                </w:p>
                <w:p w14:paraId="3019849B" w14:textId="77777777" w:rsidR="00842F56" w:rsidRDefault="00842F56" w:rsidP="00842F56">
                  <w:pPr>
                    <w:pStyle w:val="ListParagraph"/>
                    <w:numPr>
                      <w:ilvl w:val="0"/>
                      <w:numId w:val="4"/>
                    </w:numPr>
                    <w:tabs>
                      <w:tab w:val="clear" w:pos="360"/>
                      <w:tab w:val="num" w:pos="0"/>
                    </w:tabs>
                    <w:spacing w:line="100" w:lineRule="atLeast"/>
                    <w:ind w:left="720"/>
                    <w:rPr>
                      <w:rFonts w:cs="Times New Roman"/>
                      <w:sz w:val="20"/>
                      <w:szCs w:val="20"/>
                    </w:rPr>
                  </w:pPr>
                  <w:r>
                    <w:rPr>
                      <w:rFonts w:cs="Times New Roman"/>
                      <w:sz w:val="20"/>
                      <w:szCs w:val="20"/>
                    </w:rPr>
                    <w:t>Zostałem/am* poinformowany/a*, że udział w projekcie jest bezpłatny.</w:t>
                  </w:r>
                </w:p>
                <w:p w14:paraId="5E00F0B2" w14:textId="77777777" w:rsidR="00842F56" w:rsidRDefault="00842F56" w:rsidP="00842F56">
                  <w:pPr>
                    <w:pStyle w:val="ListParagraph"/>
                    <w:numPr>
                      <w:ilvl w:val="0"/>
                      <w:numId w:val="4"/>
                    </w:numPr>
                    <w:tabs>
                      <w:tab w:val="clear" w:pos="360"/>
                      <w:tab w:val="num" w:pos="0"/>
                    </w:tabs>
                    <w:spacing w:line="100" w:lineRule="atLeast"/>
                    <w:ind w:left="720"/>
                    <w:rPr>
                      <w:rFonts w:cs="Times New Roman"/>
                      <w:sz w:val="20"/>
                      <w:szCs w:val="20"/>
                    </w:rPr>
                  </w:pPr>
                  <w:r>
                    <w:rPr>
                      <w:rFonts w:cs="Times New Roman"/>
                      <w:sz w:val="20"/>
                      <w:szCs w:val="20"/>
                    </w:rPr>
                    <w:t xml:space="preserve">Spełniam kryteria kwalifikowalności uprawniające do udziału w projekcie. </w:t>
                  </w:r>
                </w:p>
                <w:p w14:paraId="651EB3F4" w14:textId="77777777" w:rsidR="00842F56" w:rsidRDefault="00842F56" w:rsidP="00842F56">
                  <w:pPr>
                    <w:pStyle w:val="ListParagraph"/>
                    <w:numPr>
                      <w:ilvl w:val="0"/>
                      <w:numId w:val="4"/>
                    </w:numPr>
                    <w:tabs>
                      <w:tab w:val="clear" w:pos="360"/>
                      <w:tab w:val="num" w:pos="0"/>
                    </w:tabs>
                    <w:spacing w:line="100" w:lineRule="atLeast"/>
                    <w:ind w:left="720"/>
                    <w:jc w:val="both"/>
                    <w:rPr>
                      <w:rFonts w:cs="Times New Roman"/>
                      <w:sz w:val="20"/>
                      <w:szCs w:val="20"/>
                    </w:rPr>
                  </w:pPr>
                  <w:r>
                    <w:rPr>
                      <w:rFonts w:cs="Times New Roman"/>
                      <w:sz w:val="20"/>
                      <w:szCs w:val="20"/>
                    </w:rPr>
                    <w:t xml:space="preserve">Zostałem poinformowany/a* o możliwości odmowy podania danych wrażliwych dotyczących mojego statusu społecznego (niepełnosprawności, przynależności narodowej lub etnicznej, faktu bycia migrantem, osobą obcego pochodzenia, lub pozostawania w niekorzystnej sytuacji społecznej). </w:t>
                  </w:r>
                </w:p>
                <w:p w14:paraId="65EA88EE" w14:textId="77777777" w:rsidR="00842F56" w:rsidRDefault="00842F56" w:rsidP="00842F56">
                  <w:pPr>
                    <w:pStyle w:val="ListParagraph"/>
                    <w:numPr>
                      <w:ilvl w:val="0"/>
                      <w:numId w:val="4"/>
                    </w:numPr>
                    <w:tabs>
                      <w:tab w:val="clear" w:pos="360"/>
                      <w:tab w:val="num" w:pos="0"/>
                    </w:tabs>
                    <w:spacing w:line="100" w:lineRule="atLeast"/>
                    <w:ind w:left="720"/>
                    <w:jc w:val="both"/>
                    <w:rPr>
                      <w:rFonts w:cs="Times New Roman"/>
                      <w:sz w:val="20"/>
                      <w:szCs w:val="20"/>
                    </w:rPr>
                  </w:pPr>
                  <w:r>
                    <w:rPr>
                      <w:rFonts w:cs="Times New Roman"/>
                      <w:sz w:val="20"/>
                      <w:szCs w:val="20"/>
                    </w:rPr>
                    <w:t xml:space="preserve">Zobowiązuję się do natychmiastowego informowania Realizatora projektu/Partnera o zmianie jakichkolwiek danych osobowych i kontaktowych wpisanych w Formularzu zgłoszeniowym oraz                       o zmianie swojej sytuacji zawodowej (np. podjęcie zatrudnienia). </w:t>
                  </w:r>
                </w:p>
                <w:p w14:paraId="719404E0" w14:textId="77777777" w:rsidR="00842F56" w:rsidRDefault="00842F56" w:rsidP="00842F56">
                  <w:pPr>
                    <w:pStyle w:val="ListParagraph"/>
                    <w:numPr>
                      <w:ilvl w:val="0"/>
                      <w:numId w:val="4"/>
                    </w:numPr>
                    <w:tabs>
                      <w:tab w:val="clear" w:pos="360"/>
                      <w:tab w:val="num" w:pos="0"/>
                    </w:tabs>
                    <w:spacing w:line="100" w:lineRule="atLeast"/>
                    <w:ind w:left="720"/>
                    <w:jc w:val="both"/>
                    <w:rPr>
                      <w:rFonts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cs="Times New Roman"/>
                      <w:sz w:val="20"/>
                      <w:szCs w:val="20"/>
                    </w:rPr>
                    <w:t>Wyrażam wolę dobrowolnego uczestnictwa w projekcie: ”</w:t>
                  </w:r>
                  <w:r>
                    <w:rPr>
                      <w:rFonts w:cs="Times New Roman"/>
                      <w:b/>
                      <w:sz w:val="20"/>
                      <w:szCs w:val="20"/>
                    </w:rPr>
                    <w:t xml:space="preserve"> </w:t>
                  </w:r>
                  <w:r w:rsidR="00DF022C" w:rsidRPr="00DF022C">
                    <w:rPr>
                      <w:b/>
                      <w:sz w:val="20"/>
                      <w:szCs w:val="20"/>
                    </w:rPr>
                    <w:t>Wiedza i praktyka krokiem do aktywności</w:t>
                  </w:r>
                  <w:r>
                    <w:rPr>
                      <w:rFonts w:cs="Times New Roman"/>
                      <w:sz w:val="20"/>
                      <w:szCs w:val="20"/>
                    </w:rPr>
                    <w:t>” oraz zgodę</w:t>
                  </w:r>
                  <w:r w:rsidR="00C44A9B">
                    <w:rPr>
                      <w:rFonts w:cs="Times New Roman"/>
                      <w:sz w:val="20"/>
                      <w:szCs w:val="20"/>
                    </w:rPr>
                    <w:t xml:space="preserve"> na udział</w:t>
                  </w:r>
                  <w:r>
                    <w:rPr>
                      <w:rFonts w:cs="Times New Roman"/>
                      <w:sz w:val="20"/>
                      <w:szCs w:val="20"/>
                    </w:rPr>
                    <w:t xml:space="preserve">  w procesie rekrutacyjnym. </w:t>
                  </w:r>
                </w:p>
                <w:p w14:paraId="568BED39" w14:textId="77777777" w:rsidR="00842F56" w:rsidRDefault="00842F56" w:rsidP="00842F56">
                  <w:pPr>
                    <w:pStyle w:val="ListParagraph"/>
                    <w:numPr>
                      <w:ilvl w:val="0"/>
                      <w:numId w:val="4"/>
                    </w:numPr>
                    <w:tabs>
                      <w:tab w:val="clear" w:pos="360"/>
                      <w:tab w:val="num" w:pos="0"/>
                    </w:tabs>
                    <w:spacing w:line="100" w:lineRule="atLeast"/>
                    <w:ind w:left="720"/>
                    <w:jc w:val="both"/>
                    <w:rPr>
                      <w:rFonts w:cs="Times New Roman"/>
                      <w:sz w:val="20"/>
                      <w:szCs w:val="20"/>
                    </w:rPr>
                  </w:pPr>
                  <w:r>
                    <w:rPr>
                      <w:rFonts w:cs="Times New Roman"/>
                      <w:b/>
                      <w:sz w:val="20"/>
                      <w:szCs w:val="20"/>
                    </w:rPr>
                    <w:t xml:space="preserve">Świadoma/-y odpowiedzialności karnej wynikającej z art. 233 § 1 Kodeksu Karnego przewidującego karę pozbawienia wolności do lat 3 za składanie fałszywych zeznań lub zatajenie </w:t>
                  </w:r>
                  <w:r>
                    <w:rPr>
                      <w:rFonts w:cs="Times New Roman"/>
                      <w:b/>
                      <w:sz w:val="20"/>
                      <w:szCs w:val="20"/>
                    </w:rPr>
                    <w:lastRenderedPageBreak/>
                    <w:t>prawdy oświadczam, że dane zawarte w Formularzu rekrutacyjnym do projektu są zgodne                      z prawdą.</w:t>
                  </w:r>
                </w:p>
                <w:p w14:paraId="51189A9E" w14:textId="77777777" w:rsidR="00842F56" w:rsidRDefault="00842F56" w:rsidP="00842F56">
                  <w:pPr>
                    <w:pStyle w:val="ListParagraph"/>
                    <w:numPr>
                      <w:ilvl w:val="0"/>
                      <w:numId w:val="4"/>
                    </w:numPr>
                    <w:tabs>
                      <w:tab w:val="clear" w:pos="360"/>
                      <w:tab w:val="num" w:pos="0"/>
                    </w:tabs>
                    <w:spacing w:line="100" w:lineRule="atLeast"/>
                    <w:ind w:left="720"/>
                    <w:jc w:val="both"/>
                    <w:rPr>
                      <w:rFonts w:cs="Times New Roman"/>
                      <w:sz w:val="20"/>
                      <w:szCs w:val="20"/>
                    </w:rPr>
                  </w:pPr>
                  <w:r>
                    <w:rPr>
                      <w:rFonts w:cs="Times New Roman"/>
                      <w:sz w:val="20"/>
                      <w:szCs w:val="20"/>
                    </w:rPr>
                    <w:t>W przypadku zakwalifikowania do udziału w projekcie: ”</w:t>
                  </w:r>
                  <w:r>
                    <w:rPr>
                      <w:rFonts w:cs="Times New Roman"/>
                      <w:b/>
                      <w:sz w:val="20"/>
                      <w:szCs w:val="20"/>
                    </w:rPr>
                    <w:t xml:space="preserve"> </w:t>
                  </w:r>
                  <w:r w:rsidR="00DF022C" w:rsidRPr="00DF022C">
                    <w:rPr>
                      <w:b/>
                      <w:sz w:val="20"/>
                      <w:szCs w:val="20"/>
                    </w:rPr>
                    <w:t>Wiedza i praktyka krokiem do aktywności</w:t>
                  </w:r>
                  <w:r>
                    <w:rPr>
                      <w:rFonts w:cs="Times New Roman"/>
                      <w:sz w:val="20"/>
                      <w:szCs w:val="20"/>
                    </w:rPr>
                    <w:t>”. zgłaszam potrzebę/y wynikające z posiadanej niepełnosprawności lub wynikające z innych potrzeb  związanych z udziałem w przedmiotowym projekcie:</w:t>
                  </w:r>
                </w:p>
                <w:p w14:paraId="37F0835B" w14:textId="77777777" w:rsidR="00842F56" w:rsidRDefault="00842F56" w:rsidP="00DC1D54">
                  <w:pPr>
                    <w:pStyle w:val="ListParagraph"/>
                    <w:spacing w:line="100" w:lineRule="atLeast"/>
                    <w:jc w:val="both"/>
                    <w:rPr>
                      <w:rFonts w:cs="Times New Roman"/>
                      <w:sz w:val="20"/>
                      <w:szCs w:val="20"/>
                    </w:rPr>
                  </w:pPr>
                </w:p>
                <w:p w14:paraId="20EBF960" w14:textId="77777777" w:rsidR="00842F56" w:rsidRDefault="00842F56" w:rsidP="00842F56">
                  <w:pPr>
                    <w:pStyle w:val="ListParagraph"/>
                    <w:numPr>
                      <w:ilvl w:val="0"/>
                      <w:numId w:val="5"/>
                    </w:numPr>
                    <w:spacing w:line="100" w:lineRule="atLeast"/>
                    <w:ind w:left="1428"/>
                    <w:rPr>
                      <w:rFonts w:cs="Times New Roman"/>
                      <w:sz w:val="20"/>
                      <w:szCs w:val="20"/>
                    </w:rPr>
                  </w:pPr>
                  <w:r>
                    <w:rPr>
                      <w:rFonts w:cs="Times New Roman"/>
                      <w:sz w:val="20"/>
                      <w:szCs w:val="20"/>
                    </w:rPr>
                    <w:t>Tak  proszę napisać jaką/jakie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</w:t>
                  </w:r>
                </w:p>
                <w:p w14:paraId="17CA9E03" w14:textId="77777777" w:rsidR="00842F56" w:rsidRDefault="00842F56" w:rsidP="00842F56">
                  <w:pPr>
                    <w:pStyle w:val="ListParagraph"/>
                    <w:numPr>
                      <w:ilvl w:val="0"/>
                      <w:numId w:val="5"/>
                    </w:numPr>
                    <w:spacing w:line="100" w:lineRule="atLeast"/>
                    <w:ind w:left="1428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rFonts w:cs="Times New Roman"/>
                      <w:sz w:val="20"/>
                      <w:szCs w:val="20"/>
                    </w:rPr>
                    <w:t>Nie</w:t>
                  </w:r>
                </w:p>
                <w:p w14:paraId="531C8D2A" w14:textId="77777777" w:rsidR="00842F56" w:rsidRDefault="00842F56" w:rsidP="00DC1D54">
                  <w:pPr>
                    <w:pStyle w:val="ListParagraph"/>
                    <w:spacing w:line="100" w:lineRule="atLeast"/>
                    <w:jc w:val="both"/>
                    <w:rPr>
                      <w:sz w:val="20"/>
                      <w:szCs w:val="20"/>
                    </w:rPr>
                  </w:pPr>
                </w:p>
                <w:p w14:paraId="09606751" w14:textId="77777777" w:rsidR="00842F56" w:rsidRDefault="00842F56" w:rsidP="00DC1D54">
                  <w:pPr>
                    <w:pStyle w:val="ListParagraph"/>
                    <w:spacing w:line="100" w:lineRule="atLeast"/>
                    <w:jc w:val="both"/>
                    <w:rPr>
                      <w:sz w:val="20"/>
                      <w:szCs w:val="20"/>
                    </w:rPr>
                  </w:pPr>
                </w:p>
                <w:p w14:paraId="526846D9" w14:textId="77777777" w:rsidR="00842F56" w:rsidRDefault="00842F56" w:rsidP="00DC1D54">
                  <w:pPr>
                    <w:spacing w:line="100" w:lineRule="atLeast"/>
                    <w:jc w:val="right"/>
                    <w:rPr>
                      <w:rFonts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cs="Times New Roman"/>
                      <w:b/>
                      <w:sz w:val="20"/>
                      <w:szCs w:val="20"/>
                    </w:rPr>
                    <w:t>……...........................................................</w:t>
                  </w:r>
                </w:p>
                <w:p w14:paraId="0572C40F" w14:textId="77777777" w:rsidR="00842F56" w:rsidRDefault="00842F56" w:rsidP="00DC1D54">
                  <w:pPr>
                    <w:spacing w:line="100" w:lineRule="atLeast"/>
                    <w:jc w:val="right"/>
                  </w:pPr>
                  <w:r>
                    <w:rPr>
                      <w:rFonts w:cs="Times New Roman"/>
                      <w:b/>
                      <w:sz w:val="20"/>
                      <w:szCs w:val="20"/>
                    </w:rPr>
                    <w:t>Data i czytelny podpis Kandydata</w:t>
                  </w:r>
                </w:p>
              </w:tc>
            </w:tr>
          </w:tbl>
          <w:p w14:paraId="64C4AA7E" w14:textId="77777777" w:rsidR="00842F56" w:rsidRDefault="00842F56" w:rsidP="00DC1D54">
            <w:pPr>
              <w:spacing w:line="100" w:lineRule="atLeast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</w:tr>
    </w:tbl>
    <w:p w14:paraId="54A5DBAF" w14:textId="77777777" w:rsidR="00842F56" w:rsidRDefault="00842F56" w:rsidP="00842F56">
      <w:pPr>
        <w:rPr>
          <w:vanish/>
          <w:sz w:val="20"/>
          <w:szCs w:val="20"/>
        </w:rPr>
      </w:pPr>
    </w:p>
    <w:p w14:paraId="79E9B1FF" w14:textId="77777777" w:rsidR="00842F56" w:rsidRDefault="00842F56" w:rsidP="00842F56">
      <w:pPr>
        <w:tabs>
          <w:tab w:val="left" w:pos="6930"/>
        </w:tabs>
      </w:pPr>
    </w:p>
    <w:p w14:paraId="155E7348" w14:textId="77777777" w:rsidR="00A6400F" w:rsidRDefault="00A6400F" w:rsidP="00197C1A">
      <w:pPr>
        <w:keepLines/>
        <w:widowControl w:val="0"/>
        <w:spacing w:line="360" w:lineRule="auto"/>
        <w:jc w:val="both"/>
      </w:pPr>
    </w:p>
    <w:sectPr w:rsidR="00A6400F" w:rsidSect="00BD10C9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1418" w:right="849" w:bottom="318" w:left="1417" w:header="57" w:footer="283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B735E3" w14:textId="77777777" w:rsidR="00C6575B" w:rsidRDefault="00C6575B">
      <w:r>
        <w:separator/>
      </w:r>
    </w:p>
  </w:endnote>
  <w:endnote w:type="continuationSeparator" w:id="0">
    <w:p w14:paraId="7F0A10A5" w14:textId="77777777" w:rsidR="00C6575B" w:rsidRDefault="00C657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3171C" w14:textId="77777777" w:rsidR="00A6400F" w:rsidRDefault="00A6400F">
    <w:pPr>
      <w:spacing w:line="312" w:lineRule="auto"/>
      <w:jc w:val="center"/>
      <w:rPr>
        <w:color w:val="434343"/>
        <w:sz w:val="16"/>
        <w:szCs w:val="16"/>
      </w:rPr>
    </w:pPr>
  </w:p>
  <w:p w14:paraId="032A9A6A" w14:textId="77777777" w:rsidR="00BD10C9" w:rsidRDefault="00BD10C9" w:rsidP="00421A97">
    <w:pPr>
      <w:pBdr>
        <w:top w:val="single" w:sz="4" w:space="1" w:color="auto"/>
      </w:pBdr>
      <w:jc w:val="right"/>
      <w:rPr>
        <w:sz w:val="16"/>
        <w:szCs w:val="18"/>
      </w:rPr>
    </w:pPr>
  </w:p>
  <w:p w14:paraId="1472971F" w14:textId="77777777" w:rsidR="00BD10C9" w:rsidRPr="00084D21" w:rsidRDefault="00BD10C9" w:rsidP="00BD10C9">
    <w:pPr>
      <w:pBdr>
        <w:top w:val="single" w:sz="4" w:space="1" w:color="auto"/>
      </w:pBdr>
      <w:jc w:val="center"/>
      <w:rPr>
        <w:rFonts w:eastAsia="Times New Roman"/>
        <w:sz w:val="16"/>
        <w:szCs w:val="18"/>
      </w:rPr>
    </w:pPr>
    <w:r w:rsidRPr="00084D21">
      <w:rPr>
        <w:sz w:val="16"/>
        <w:szCs w:val="18"/>
      </w:rPr>
      <w:t>Projekt „</w:t>
    </w:r>
    <w:r>
      <w:rPr>
        <w:sz w:val="16"/>
        <w:szCs w:val="18"/>
      </w:rPr>
      <w:t>Wiedza i praktyka krokiem do aktywności</w:t>
    </w:r>
    <w:r w:rsidRPr="00084D21">
      <w:rPr>
        <w:sz w:val="16"/>
        <w:szCs w:val="18"/>
      </w:rPr>
      <w:t xml:space="preserve">” </w:t>
    </w:r>
    <w:r w:rsidRPr="00084D21">
      <w:rPr>
        <w:rFonts w:eastAsia="Times New Roman"/>
        <w:sz w:val="16"/>
        <w:szCs w:val="18"/>
      </w:rPr>
      <w:t xml:space="preserve">współfinansowany ze środków </w:t>
    </w:r>
    <w:r>
      <w:rPr>
        <w:rFonts w:eastAsia="Times New Roman"/>
        <w:sz w:val="16"/>
        <w:szCs w:val="18"/>
      </w:rPr>
      <w:t>Europejskiego Funduszu Społecznego</w:t>
    </w:r>
  </w:p>
  <w:p w14:paraId="0B1C461A" w14:textId="77777777" w:rsidR="00BD10C9" w:rsidRDefault="00BD10C9" w:rsidP="00BD10C9">
    <w:pPr>
      <w:jc w:val="center"/>
      <w:rPr>
        <w:sz w:val="16"/>
        <w:szCs w:val="18"/>
        <w:lang w:eastAsia="pl-PL"/>
      </w:rPr>
    </w:pPr>
    <w:r>
      <w:rPr>
        <w:rFonts w:eastAsia="Times New Roman"/>
        <w:sz w:val="16"/>
        <w:szCs w:val="18"/>
      </w:rPr>
      <w:t xml:space="preserve">w ramach </w:t>
    </w:r>
    <w:r w:rsidRPr="00084D21">
      <w:rPr>
        <w:sz w:val="16"/>
        <w:szCs w:val="18"/>
        <w:lang w:eastAsia="pl-PL"/>
      </w:rPr>
      <w:t>Regionalnego Programu Operacyjnego Województwa Dolnośląskiego 2014‐2020</w:t>
    </w:r>
  </w:p>
  <w:p w14:paraId="56BA02A6" w14:textId="77777777" w:rsidR="00BD10C9" w:rsidRPr="00FE0DF3" w:rsidRDefault="00BD10C9" w:rsidP="00BD10C9">
    <w:pPr>
      <w:jc w:val="center"/>
      <w:rPr>
        <w:rFonts w:eastAsia="Times New Roman"/>
        <w:sz w:val="18"/>
        <w:szCs w:val="18"/>
      </w:rPr>
    </w:pPr>
    <w:r>
      <w:rPr>
        <w:sz w:val="16"/>
        <w:szCs w:val="18"/>
        <w:lang w:eastAsia="pl-PL"/>
      </w:rPr>
      <w:t xml:space="preserve">w ramach Działania </w:t>
    </w:r>
    <w:r w:rsidRPr="006416D2">
      <w:rPr>
        <w:sz w:val="16"/>
        <w:szCs w:val="18"/>
        <w:lang w:eastAsia="pl-PL"/>
      </w:rPr>
      <w:t>9.1 Aktywna integracja</w:t>
    </w:r>
    <w:r>
      <w:rPr>
        <w:rFonts w:eastAsia="Times New Roman"/>
        <w:sz w:val="18"/>
        <w:szCs w:val="18"/>
      </w:rPr>
      <w:t xml:space="preserve">, </w:t>
    </w:r>
    <w:r w:rsidRPr="006416D2">
      <w:rPr>
        <w:rFonts w:eastAsia="Times New Roman"/>
        <w:sz w:val="16"/>
        <w:szCs w:val="16"/>
      </w:rPr>
      <w:t>Poddziałania 9.1.1 Aktywna integracja - konkursy horyzontalne</w:t>
    </w:r>
  </w:p>
  <w:p w14:paraId="390484C7" w14:textId="5D2EBB9A" w:rsidR="00BD10C9" w:rsidRDefault="001E454E" w:rsidP="00BD10C9">
    <w:pPr>
      <w:jc w:val="right"/>
      <w:rPr>
        <w:b/>
        <w:sz w:val="18"/>
        <w:szCs w:val="18"/>
      </w:rPr>
    </w:pPr>
    <w:r>
      <w:rPr>
        <w:b/>
        <w:noProof/>
        <w:sz w:val="18"/>
        <w:szCs w:val="18"/>
      </w:rPr>
      <w:drawing>
        <wp:anchor distT="0" distB="0" distL="114300" distR="114300" simplePos="0" relativeHeight="251658240" behindDoc="1" locked="0" layoutInCell="1" allowOverlap="1" wp14:anchorId="24FB617B" wp14:editId="29D4A0EF">
          <wp:simplePos x="0" y="0"/>
          <wp:positionH relativeFrom="column">
            <wp:posOffset>1233805</wp:posOffset>
          </wp:positionH>
          <wp:positionV relativeFrom="paragraph">
            <wp:posOffset>84455</wp:posOffset>
          </wp:positionV>
          <wp:extent cx="405130" cy="314325"/>
          <wp:effectExtent l="0" t="0" r="0" b="0"/>
          <wp:wrapNone/>
          <wp:docPr id="8" name="Obraz 4" descr="logo razem fundac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logo razem fundacj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5130" cy="314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noProof/>
        <w:sz w:val="18"/>
        <w:szCs w:val="18"/>
      </w:rPr>
      <w:drawing>
        <wp:anchor distT="0" distB="0" distL="114300" distR="114300" simplePos="0" relativeHeight="251659264" behindDoc="1" locked="0" layoutInCell="1" allowOverlap="1" wp14:anchorId="5AD779C2" wp14:editId="62405039">
          <wp:simplePos x="0" y="0"/>
          <wp:positionH relativeFrom="column">
            <wp:posOffset>4405630</wp:posOffset>
          </wp:positionH>
          <wp:positionV relativeFrom="paragraph">
            <wp:posOffset>84455</wp:posOffset>
          </wp:positionV>
          <wp:extent cx="990600" cy="200025"/>
          <wp:effectExtent l="0" t="0" r="0" b="0"/>
          <wp:wrapNone/>
          <wp:docPr id="7" name="Obraz 6" descr="logo_DP_mal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 descr="logo_DP_male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200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D66A466" w14:textId="77777777" w:rsidR="00BD10C9" w:rsidRPr="00084D21" w:rsidRDefault="00BD10C9" w:rsidP="00BD10C9">
    <w:pPr>
      <w:tabs>
        <w:tab w:val="left" w:pos="765"/>
      </w:tabs>
      <w:rPr>
        <w:rFonts w:eastAsia="Times New Roman"/>
        <w:sz w:val="18"/>
        <w:szCs w:val="18"/>
      </w:rPr>
    </w:pPr>
    <w:r>
      <w:rPr>
        <w:rFonts w:eastAsia="Times New Roman"/>
        <w:sz w:val="18"/>
        <w:szCs w:val="18"/>
      </w:rPr>
      <w:tab/>
    </w:r>
    <w:r w:rsidRPr="00464E71">
      <w:rPr>
        <w:rFonts w:eastAsia="Times New Roman"/>
        <w:sz w:val="16"/>
        <w:szCs w:val="16"/>
      </w:rPr>
      <w:t>Lider projektu:</w:t>
    </w:r>
    <w:r>
      <w:rPr>
        <w:rFonts w:eastAsia="Times New Roman"/>
        <w:sz w:val="18"/>
        <w:szCs w:val="18"/>
      </w:rPr>
      <w:tab/>
    </w:r>
    <w:r>
      <w:rPr>
        <w:rFonts w:eastAsia="Times New Roman"/>
        <w:sz w:val="18"/>
        <w:szCs w:val="18"/>
      </w:rPr>
      <w:tab/>
    </w:r>
    <w:r>
      <w:rPr>
        <w:rFonts w:eastAsia="Times New Roman"/>
        <w:sz w:val="18"/>
        <w:szCs w:val="18"/>
      </w:rPr>
      <w:tab/>
    </w:r>
    <w:r>
      <w:rPr>
        <w:rFonts w:eastAsia="Times New Roman"/>
        <w:sz w:val="18"/>
        <w:szCs w:val="18"/>
      </w:rPr>
      <w:tab/>
    </w:r>
    <w:r>
      <w:rPr>
        <w:rFonts w:eastAsia="Times New Roman"/>
        <w:sz w:val="18"/>
        <w:szCs w:val="18"/>
      </w:rPr>
      <w:tab/>
    </w:r>
    <w:r>
      <w:rPr>
        <w:rFonts w:eastAsia="Times New Roman"/>
        <w:sz w:val="18"/>
        <w:szCs w:val="18"/>
      </w:rPr>
      <w:tab/>
    </w:r>
    <w:r w:rsidRPr="00464E71">
      <w:rPr>
        <w:rFonts w:eastAsia="Times New Roman"/>
        <w:sz w:val="16"/>
        <w:szCs w:val="16"/>
      </w:rPr>
      <w:t>Partner projektu:</w:t>
    </w:r>
    <w:r>
      <w:rPr>
        <w:rFonts w:eastAsia="Times New Roman"/>
        <w:sz w:val="18"/>
        <w:szCs w:val="18"/>
      </w:rPr>
      <w:t xml:space="preserve"> </w:t>
    </w:r>
  </w:p>
  <w:p w14:paraId="65BDE2A6" w14:textId="77777777" w:rsidR="00BD10C9" w:rsidRPr="00084D21" w:rsidRDefault="00BD10C9" w:rsidP="00BD10C9">
    <w:pPr>
      <w:rPr>
        <w:rFonts w:eastAsia="Times New Roman"/>
        <w:sz w:val="18"/>
        <w:szCs w:val="18"/>
      </w:rPr>
    </w:pPr>
  </w:p>
  <w:p w14:paraId="40ACF56A" w14:textId="77777777" w:rsidR="00A6400F" w:rsidRDefault="00A6400F">
    <w:pPr>
      <w:tabs>
        <w:tab w:val="left" w:pos="2835"/>
        <w:tab w:val="left" w:pos="5954"/>
        <w:tab w:val="right" w:pos="9072"/>
      </w:tabs>
      <w:spacing w:line="100" w:lineRule="atLeast"/>
      <w:ind w:right="-567"/>
    </w:pPr>
  </w:p>
  <w:p w14:paraId="464FA7B1" w14:textId="77777777" w:rsidR="00A6400F" w:rsidRDefault="00A6400F">
    <w:pPr>
      <w:tabs>
        <w:tab w:val="left" w:pos="2835"/>
        <w:tab w:val="left" w:pos="5954"/>
        <w:tab w:val="right" w:pos="9072"/>
      </w:tabs>
      <w:spacing w:line="100" w:lineRule="atLeast"/>
      <w:ind w:right="-567"/>
      <w:jc w:val="center"/>
    </w:pPr>
    <w:r>
      <w:rPr>
        <w:b/>
        <w:color w:val="434343"/>
        <w:sz w:val="16"/>
        <w:szCs w:val="16"/>
      </w:rPr>
      <w:fldChar w:fldCharType="begin"/>
    </w:r>
    <w:r>
      <w:rPr>
        <w:b/>
        <w:color w:val="434343"/>
        <w:sz w:val="16"/>
        <w:szCs w:val="16"/>
      </w:rPr>
      <w:instrText xml:space="preserve"> PAGE </w:instrText>
    </w:r>
    <w:r>
      <w:rPr>
        <w:b/>
        <w:color w:val="434343"/>
        <w:sz w:val="16"/>
        <w:szCs w:val="16"/>
      </w:rPr>
      <w:fldChar w:fldCharType="separate"/>
    </w:r>
    <w:r w:rsidR="00447EF0">
      <w:rPr>
        <w:b/>
        <w:noProof/>
        <w:color w:val="434343"/>
        <w:sz w:val="16"/>
        <w:szCs w:val="16"/>
      </w:rPr>
      <w:t>6</w:t>
    </w:r>
    <w:r>
      <w:rPr>
        <w:b/>
        <w:color w:val="434343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46259" w14:textId="77777777" w:rsidR="00BD10C9" w:rsidRDefault="00BD10C9" w:rsidP="00BD10C9">
    <w:pPr>
      <w:pBdr>
        <w:top w:val="single" w:sz="4" w:space="1" w:color="auto"/>
      </w:pBdr>
      <w:jc w:val="center"/>
      <w:rPr>
        <w:sz w:val="16"/>
        <w:szCs w:val="18"/>
      </w:rPr>
    </w:pPr>
  </w:p>
  <w:p w14:paraId="04DDEBBE" w14:textId="77777777" w:rsidR="00BD10C9" w:rsidRPr="00084D21" w:rsidRDefault="00BD10C9" w:rsidP="00BD10C9">
    <w:pPr>
      <w:pBdr>
        <w:top w:val="single" w:sz="4" w:space="1" w:color="auto"/>
      </w:pBdr>
      <w:jc w:val="center"/>
      <w:rPr>
        <w:rFonts w:eastAsia="Times New Roman"/>
        <w:sz w:val="16"/>
        <w:szCs w:val="18"/>
      </w:rPr>
    </w:pPr>
    <w:r w:rsidRPr="00084D21">
      <w:rPr>
        <w:sz w:val="16"/>
        <w:szCs w:val="18"/>
      </w:rPr>
      <w:t>Projekt „</w:t>
    </w:r>
    <w:r>
      <w:rPr>
        <w:sz w:val="16"/>
        <w:szCs w:val="18"/>
      </w:rPr>
      <w:t>Wiedza i praktyka krokiem do aktywności</w:t>
    </w:r>
    <w:r w:rsidRPr="00084D21">
      <w:rPr>
        <w:sz w:val="16"/>
        <w:szCs w:val="18"/>
      </w:rPr>
      <w:t xml:space="preserve">” </w:t>
    </w:r>
    <w:r w:rsidRPr="00084D21">
      <w:rPr>
        <w:rFonts w:eastAsia="Times New Roman"/>
        <w:sz w:val="16"/>
        <w:szCs w:val="18"/>
      </w:rPr>
      <w:t xml:space="preserve">współfinansowany ze środków </w:t>
    </w:r>
    <w:r>
      <w:rPr>
        <w:rFonts w:eastAsia="Times New Roman"/>
        <w:sz w:val="16"/>
        <w:szCs w:val="18"/>
      </w:rPr>
      <w:t>Europejskiego Funduszu Społecznego</w:t>
    </w:r>
  </w:p>
  <w:p w14:paraId="50A991CB" w14:textId="77777777" w:rsidR="00BD10C9" w:rsidRDefault="00BD10C9" w:rsidP="00BD10C9">
    <w:pPr>
      <w:jc w:val="center"/>
      <w:rPr>
        <w:sz w:val="16"/>
        <w:szCs w:val="18"/>
        <w:lang w:eastAsia="pl-PL"/>
      </w:rPr>
    </w:pPr>
    <w:r>
      <w:rPr>
        <w:rFonts w:eastAsia="Times New Roman"/>
        <w:sz w:val="16"/>
        <w:szCs w:val="18"/>
      </w:rPr>
      <w:t xml:space="preserve">w ramach </w:t>
    </w:r>
    <w:r w:rsidRPr="00084D21">
      <w:rPr>
        <w:sz w:val="16"/>
        <w:szCs w:val="18"/>
        <w:lang w:eastAsia="pl-PL"/>
      </w:rPr>
      <w:t>Regionalnego Programu Operacyjnego Województwa Dolnośląskiego 2014‐2020</w:t>
    </w:r>
  </w:p>
  <w:p w14:paraId="144AF450" w14:textId="77777777" w:rsidR="00BD10C9" w:rsidRPr="00FE0DF3" w:rsidRDefault="00BD10C9" w:rsidP="00BD10C9">
    <w:pPr>
      <w:jc w:val="center"/>
      <w:rPr>
        <w:rFonts w:eastAsia="Times New Roman"/>
        <w:sz w:val="18"/>
        <w:szCs w:val="18"/>
      </w:rPr>
    </w:pPr>
    <w:r>
      <w:rPr>
        <w:sz w:val="16"/>
        <w:szCs w:val="18"/>
        <w:lang w:eastAsia="pl-PL"/>
      </w:rPr>
      <w:t xml:space="preserve">w ramach Działania </w:t>
    </w:r>
    <w:r w:rsidRPr="006416D2">
      <w:rPr>
        <w:sz w:val="16"/>
        <w:szCs w:val="18"/>
        <w:lang w:eastAsia="pl-PL"/>
      </w:rPr>
      <w:t>9.1 Aktywna integracja</w:t>
    </w:r>
    <w:r>
      <w:rPr>
        <w:rFonts w:eastAsia="Times New Roman"/>
        <w:sz w:val="18"/>
        <w:szCs w:val="18"/>
      </w:rPr>
      <w:t xml:space="preserve">, </w:t>
    </w:r>
    <w:r w:rsidRPr="006416D2">
      <w:rPr>
        <w:rFonts w:eastAsia="Times New Roman"/>
        <w:sz w:val="16"/>
        <w:szCs w:val="16"/>
      </w:rPr>
      <w:t>Poddziałania 9.1.1 Aktywna integracja - konkursy horyzontalne</w:t>
    </w:r>
  </w:p>
  <w:p w14:paraId="1A8B5331" w14:textId="6EADC530" w:rsidR="00BD10C9" w:rsidRDefault="001E454E" w:rsidP="00BD10C9">
    <w:pPr>
      <w:jc w:val="right"/>
      <w:rPr>
        <w:b/>
        <w:sz w:val="18"/>
        <w:szCs w:val="18"/>
      </w:rPr>
    </w:pPr>
    <w:r>
      <w:rPr>
        <w:b/>
        <w:noProof/>
        <w:sz w:val="18"/>
        <w:szCs w:val="18"/>
      </w:rPr>
      <w:drawing>
        <wp:anchor distT="0" distB="0" distL="114300" distR="114300" simplePos="0" relativeHeight="251656192" behindDoc="1" locked="0" layoutInCell="1" allowOverlap="1" wp14:anchorId="1766EBA9" wp14:editId="1B498631">
          <wp:simplePos x="0" y="0"/>
          <wp:positionH relativeFrom="column">
            <wp:posOffset>1233805</wp:posOffset>
          </wp:positionH>
          <wp:positionV relativeFrom="paragraph">
            <wp:posOffset>84455</wp:posOffset>
          </wp:positionV>
          <wp:extent cx="405130" cy="314325"/>
          <wp:effectExtent l="0" t="0" r="0" b="0"/>
          <wp:wrapNone/>
          <wp:docPr id="6" name="Obraz 4" descr="logo razem fundac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logo razem fundacj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5130" cy="314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noProof/>
        <w:sz w:val="18"/>
        <w:szCs w:val="18"/>
      </w:rPr>
      <w:drawing>
        <wp:anchor distT="0" distB="0" distL="114300" distR="114300" simplePos="0" relativeHeight="251657216" behindDoc="1" locked="0" layoutInCell="1" allowOverlap="1" wp14:anchorId="626B6040" wp14:editId="68CF1C31">
          <wp:simplePos x="0" y="0"/>
          <wp:positionH relativeFrom="column">
            <wp:posOffset>4405630</wp:posOffset>
          </wp:positionH>
          <wp:positionV relativeFrom="paragraph">
            <wp:posOffset>84455</wp:posOffset>
          </wp:positionV>
          <wp:extent cx="990600" cy="200025"/>
          <wp:effectExtent l="0" t="0" r="0" b="0"/>
          <wp:wrapNone/>
          <wp:docPr id="5" name="Obraz 6" descr="logo_DP_mal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 descr="logo_DP_male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200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E034621" w14:textId="77777777" w:rsidR="00BD10C9" w:rsidRPr="00084D21" w:rsidRDefault="00BD10C9" w:rsidP="00BD10C9">
    <w:pPr>
      <w:tabs>
        <w:tab w:val="left" w:pos="765"/>
      </w:tabs>
      <w:rPr>
        <w:rFonts w:eastAsia="Times New Roman"/>
        <w:sz w:val="18"/>
        <w:szCs w:val="18"/>
      </w:rPr>
    </w:pPr>
    <w:r>
      <w:rPr>
        <w:rFonts w:eastAsia="Times New Roman"/>
        <w:sz w:val="18"/>
        <w:szCs w:val="18"/>
      </w:rPr>
      <w:tab/>
    </w:r>
    <w:r w:rsidRPr="00464E71">
      <w:rPr>
        <w:rFonts w:eastAsia="Times New Roman"/>
        <w:sz w:val="16"/>
        <w:szCs w:val="16"/>
      </w:rPr>
      <w:t>Lider projektu:</w:t>
    </w:r>
    <w:r>
      <w:rPr>
        <w:rFonts w:eastAsia="Times New Roman"/>
        <w:sz w:val="18"/>
        <w:szCs w:val="18"/>
      </w:rPr>
      <w:tab/>
    </w:r>
    <w:r>
      <w:rPr>
        <w:rFonts w:eastAsia="Times New Roman"/>
        <w:sz w:val="18"/>
        <w:szCs w:val="18"/>
      </w:rPr>
      <w:tab/>
    </w:r>
    <w:r>
      <w:rPr>
        <w:rFonts w:eastAsia="Times New Roman"/>
        <w:sz w:val="18"/>
        <w:szCs w:val="18"/>
      </w:rPr>
      <w:tab/>
    </w:r>
    <w:r>
      <w:rPr>
        <w:rFonts w:eastAsia="Times New Roman"/>
        <w:sz w:val="18"/>
        <w:szCs w:val="18"/>
      </w:rPr>
      <w:tab/>
    </w:r>
    <w:r>
      <w:rPr>
        <w:rFonts w:eastAsia="Times New Roman"/>
        <w:sz w:val="18"/>
        <w:szCs w:val="18"/>
      </w:rPr>
      <w:tab/>
    </w:r>
    <w:r>
      <w:rPr>
        <w:rFonts w:eastAsia="Times New Roman"/>
        <w:sz w:val="18"/>
        <w:szCs w:val="18"/>
      </w:rPr>
      <w:tab/>
    </w:r>
    <w:r w:rsidRPr="00464E71">
      <w:rPr>
        <w:rFonts w:eastAsia="Times New Roman"/>
        <w:sz w:val="16"/>
        <w:szCs w:val="16"/>
      </w:rPr>
      <w:t>Partner projektu:</w:t>
    </w:r>
    <w:r>
      <w:rPr>
        <w:rFonts w:eastAsia="Times New Roman"/>
        <w:sz w:val="18"/>
        <w:szCs w:val="18"/>
      </w:rPr>
      <w:t xml:space="preserve"> </w:t>
    </w:r>
  </w:p>
  <w:p w14:paraId="0EA65D32" w14:textId="77777777" w:rsidR="00BD10C9" w:rsidRPr="00084D21" w:rsidRDefault="00BD10C9" w:rsidP="00BD10C9">
    <w:pPr>
      <w:rPr>
        <w:rFonts w:eastAsia="Times New Roman"/>
        <w:sz w:val="18"/>
        <w:szCs w:val="18"/>
      </w:rPr>
    </w:pPr>
  </w:p>
  <w:p w14:paraId="1F520EB9" w14:textId="77777777" w:rsidR="00BD10C9" w:rsidRDefault="00BD10C9">
    <w:pPr>
      <w:tabs>
        <w:tab w:val="left" w:pos="2835"/>
        <w:tab w:val="left" w:pos="5954"/>
        <w:tab w:val="right" w:pos="9072"/>
      </w:tabs>
      <w:spacing w:line="100" w:lineRule="atLeast"/>
      <w:ind w:right="-567"/>
      <w:jc w:val="center"/>
      <w:rPr>
        <w:b/>
        <w:color w:val="434343"/>
        <w:sz w:val="16"/>
        <w:szCs w:val="16"/>
      </w:rPr>
    </w:pPr>
  </w:p>
  <w:p w14:paraId="2A0B9498" w14:textId="77777777" w:rsidR="00A6400F" w:rsidRDefault="00A6400F">
    <w:pPr>
      <w:tabs>
        <w:tab w:val="left" w:pos="2835"/>
        <w:tab w:val="left" w:pos="5954"/>
        <w:tab w:val="right" w:pos="9072"/>
      </w:tabs>
      <w:spacing w:line="100" w:lineRule="atLeast"/>
      <w:ind w:right="-567"/>
      <w:jc w:val="center"/>
    </w:pPr>
    <w:r>
      <w:rPr>
        <w:b/>
        <w:color w:val="434343"/>
        <w:sz w:val="16"/>
        <w:szCs w:val="16"/>
      </w:rPr>
      <w:fldChar w:fldCharType="begin"/>
    </w:r>
    <w:r>
      <w:rPr>
        <w:b/>
        <w:color w:val="434343"/>
        <w:sz w:val="16"/>
        <w:szCs w:val="16"/>
      </w:rPr>
      <w:instrText xml:space="preserve"> PAGE </w:instrText>
    </w:r>
    <w:r>
      <w:rPr>
        <w:b/>
        <w:color w:val="434343"/>
        <w:sz w:val="16"/>
        <w:szCs w:val="16"/>
      </w:rPr>
      <w:fldChar w:fldCharType="separate"/>
    </w:r>
    <w:r w:rsidR="00447EF0">
      <w:rPr>
        <w:b/>
        <w:noProof/>
        <w:color w:val="434343"/>
        <w:sz w:val="16"/>
        <w:szCs w:val="16"/>
      </w:rPr>
      <w:t>1</w:t>
    </w:r>
    <w:r>
      <w:rPr>
        <w:b/>
        <w:color w:val="434343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548DC1" w14:textId="77777777" w:rsidR="00C6575B" w:rsidRDefault="00C6575B">
      <w:r>
        <w:separator/>
      </w:r>
    </w:p>
  </w:footnote>
  <w:footnote w:type="continuationSeparator" w:id="0">
    <w:p w14:paraId="2C859171" w14:textId="77777777" w:rsidR="00C6575B" w:rsidRDefault="00C657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FF363" w14:textId="40115628" w:rsidR="00A6400F" w:rsidRDefault="001E454E" w:rsidP="00BD10C9">
    <w:pPr>
      <w:spacing w:before="708" w:line="100" w:lineRule="atLeast"/>
      <w:jc w:val="center"/>
    </w:pPr>
    <w:r>
      <w:rPr>
        <w:noProof/>
      </w:rPr>
      <w:drawing>
        <wp:inline distT="0" distB="0" distL="0" distR="0" wp14:anchorId="52401A28" wp14:editId="25E0E72C">
          <wp:extent cx="5743575" cy="561975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56197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47390CFC" w14:textId="77777777" w:rsidR="00A6400F" w:rsidRDefault="00A6400F">
    <w:pPr>
      <w:spacing w:line="100" w:lineRule="atLeast"/>
    </w:pPr>
  </w:p>
  <w:p w14:paraId="72B3E839" w14:textId="77777777" w:rsidR="00A6400F" w:rsidRDefault="00A6400F">
    <w:pPr>
      <w:spacing w:line="100" w:lineRule="atLea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1B9B8" w14:textId="48440CBD" w:rsidR="00A6400F" w:rsidRDefault="001E454E" w:rsidP="00BD10C9">
    <w:pPr>
      <w:spacing w:before="708" w:line="100" w:lineRule="atLeast"/>
      <w:jc w:val="center"/>
    </w:pPr>
    <w:r>
      <w:rPr>
        <w:noProof/>
      </w:rPr>
      <w:drawing>
        <wp:inline distT="0" distB="0" distL="0" distR="0" wp14:anchorId="1D4DF1C0" wp14:editId="2CD025BA">
          <wp:extent cx="5743575" cy="56197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56197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6BDE940B" w14:textId="77777777" w:rsidR="00A6400F" w:rsidRDefault="00A6400F">
    <w:pPr>
      <w:spacing w:line="100" w:lineRule="atLeast"/>
    </w:pPr>
  </w:p>
  <w:p w14:paraId="54E25FC8" w14:textId="77777777" w:rsidR="00A6400F" w:rsidRDefault="00A6400F">
    <w:pPr>
      <w:spacing w:line="100" w:lineRule="atLea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360"/>
        </w:tabs>
        <w:ind w:left="1080" w:hanging="360"/>
      </w:p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1800" w:hanging="360"/>
      </w:pPr>
    </w:lvl>
    <w:lvl w:ilvl="2">
      <w:start w:val="1"/>
      <w:numFmt w:val="bullet"/>
      <w:lvlText w:val=""/>
      <w:lvlJc w:val="left"/>
      <w:pPr>
        <w:tabs>
          <w:tab w:val="num" w:pos="360"/>
        </w:tabs>
        <w:ind w:left="252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360"/>
        </w:tabs>
        <w:ind w:left="324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9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468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360"/>
        </w:tabs>
        <w:ind w:left="540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612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6840" w:hanging="360"/>
      </w:pPr>
      <w:rPr>
        <w:rFonts w:ascii="Wingdings" w:hAnsi="Wingdings" w:cs="Wingdings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360"/>
        </w:tabs>
        <w:ind w:left="1110" w:hanging="360"/>
      </w:pPr>
    </w:lvl>
    <w:lvl w:ilvl="1">
      <w:start w:val="1"/>
      <w:numFmt w:val="bullet"/>
      <w:lvlText w:val="o"/>
      <w:lvlJc w:val="left"/>
      <w:pPr>
        <w:tabs>
          <w:tab w:val="num" w:pos="360"/>
        </w:tabs>
        <w:ind w:left="183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255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360"/>
        </w:tabs>
        <w:ind w:left="327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99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471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360"/>
        </w:tabs>
        <w:ind w:left="543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615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6870" w:hanging="360"/>
      </w:pPr>
      <w:rPr>
        <w:rFonts w:ascii="Wingdings" w:hAnsi="Wingdings" w:cs="Wingdings"/>
      </w:rPr>
    </w:lvl>
  </w:abstractNum>
  <w:abstractNum w:abstractNumId="3" w15:restartNumberingAfterBreak="0">
    <w:nsid w:val="00000004"/>
    <w:multiLevelType w:val="multilevel"/>
    <w:tmpl w:val="4EEE55E2"/>
    <w:name w:val="WW8Num4"/>
    <w:lvl w:ilvl="0">
      <w:start w:val="1"/>
      <w:numFmt w:val="decimal"/>
      <w:lvlText w:val="%1)"/>
      <w:lvlJc w:val="left"/>
      <w:pPr>
        <w:tabs>
          <w:tab w:val="num" w:pos="360"/>
        </w:tabs>
        <w:ind w:left="1110" w:hanging="360"/>
      </w:pPr>
      <w:rPr>
        <w:b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183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255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360"/>
        </w:tabs>
        <w:ind w:left="327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99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471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360"/>
        </w:tabs>
        <w:ind w:left="543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615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6870" w:hanging="360"/>
      </w:pPr>
      <w:rPr>
        <w:rFonts w:ascii="Wingdings" w:hAnsi="Wingdings" w:cs="Wingdings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)"/>
      <w:lvlJc w:val="left"/>
      <w:pPr>
        <w:tabs>
          <w:tab w:val="num" w:pos="2160"/>
        </w:tabs>
        <w:ind w:left="2160" w:hanging="360"/>
      </w:pPr>
    </w:lvl>
    <w:lvl w:ilvl="4">
      <w:start w:val="1"/>
      <w:numFmt w:val="decimal"/>
      <w:lvlText w:val="%5)"/>
      <w:lvlJc w:val="left"/>
      <w:pPr>
        <w:tabs>
          <w:tab w:val="num" w:pos="2520"/>
        </w:tabs>
        <w:ind w:left="2520" w:hanging="360"/>
      </w:pPr>
    </w:lvl>
    <w:lvl w:ilvl="5">
      <w:start w:val="1"/>
      <w:numFmt w:val="decimal"/>
      <w:lvlText w:val="%6)"/>
      <w:lvlJc w:val="left"/>
      <w:pPr>
        <w:tabs>
          <w:tab w:val="num" w:pos="2880"/>
        </w:tabs>
        <w:ind w:left="2880" w:hanging="360"/>
      </w:pPr>
    </w:lvl>
    <w:lvl w:ilvl="6">
      <w:start w:val="1"/>
      <w:numFmt w:val="decimal"/>
      <w:lvlText w:val="%7)"/>
      <w:lvlJc w:val="left"/>
      <w:pPr>
        <w:tabs>
          <w:tab w:val="num" w:pos="3240"/>
        </w:tabs>
        <w:ind w:left="3240" w:hanging="360"/>
      </w:pPr>
    </w:lvl>
    <w:lvl w:ilvl="7">
      <w:start w:val="1"/>
      <w:numFmt w:val="decimal"/>
      <w:lvlText w:val="%8)"/>
      <w:lvlJc w:val="left"/>
      <w:pPr>
        <w:tabs>
          <w:tab w:val="num" w:pos="3600"/>
        </w:tabs>
        <w:ind w:left="3600" w:hanging="360"/>
      </w:pPr>
    </w:lvl>
    <w:lvl w:ilvl="8">
      <w:start w:val="1"/>
      <w:numFmt w:val="decimal"/>
      <w:lvlText w:val="%9)"/>
      <w:lvlJc w:val="left"/>
      <w:pPr>
        <w:tabs>
          <w:tab w:val="num" w:pos="3960"/>
        </w:tabs>
        <w:ind w:left="3960" w:hanging="360"/>
      </w:pPr>
    </w:lvl>
  </w:abstractNum>
  <w:abstractNum w:abstractNumId="11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0D"/>
    <w:multiLevelType w:val="multilevel"/>
    <w:tmpl w:val="0000000D"/>
    <w:name w:val="WW8Num1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0E"/>
    <w:multiLevelType w:val="multi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750"/>
        </w:tabs>
        <w:ind w:left="750" w:hanging="360"/>
      </w:pPr>
    </w:lvl>
    <w:lvl w:ilvl="1">
      <w:start w:val="1"/>
      <w:numFmt w:val="decimal"/>
      <w:lvlText w:val="%2."/>
      <w:lvlJc w:val="left"/>
      <w:pPr>
        <w:tabs>
          <w:tab w:val="num" w:pos="1110"/>
        </w:tabs>
        <w:ind w:left="1110" w:hanging="360"/>
      </w:pPr>
    </w:lvl>
    <w:lvl w:ilvl="2">
      <w:start w:val="1"/>
      <w:numFmt w:val="decimal"/>
      <w:lvlText w:val="%3."/>
      <w:lvlJc w:val="left"/>
      <w:pPr>
        <w:tabs>
          <w:tab w:val="num" w:pos="1470"/>
        </w:tabs>
        <w:ind w:left="1470" w:hanging="360"/>
      </w:pPr>
    </w:lvl>
    <w:lvl w:ilvl="3">
      <w:start w:val="1"/>
      <w:numFmt w:val="decimal"/>
      <w:lvlText w:val="%4."/>
      <w:lvlJc w:val="left"/>
      <w:pPr>
        <w:tabs>
          <w:tab w:val="num" w:pos="1830"/>
        </w:tabs>
        <w:ind w:left="1830" w:hanging="360"/>
      </w:pPr>
    </w:lvl>
    <w:lvl w:ilvl="4">
      <w:start w:val="1"/>
      <w:numFmt w:val="decimal"/>
      <w:lvlText w:val="%5."/>
      <w:lvlJc w:val="left"/>
      <w:pPr>
        <w:tabs>
          <w:tab w:val="num" w:pos="2190"/>
        </w:tabs>
        <w:ind w:left="2190" w:hanging="360"/>
      </w:pPr>
    </w:lvl>
    <w:lvl w:ilvl="5">
      <w:start w:val="1"/>
      <w:numFmt w:val="decimal"/>
      <w:lvlText w:val="%6."/>
      <w:lvlJc w:val="left"/>
      <w:pPr>
        <w:tabs>
          <w:tab w:val="num" w:pos="2550"/>
        </w:tabs>
        <w:ind w:left="2550" w:hanging="360"/>
      </w:pPr>
    </w:lvl>
    <w:lvl w:ilvl="6">
      <w:start w:val="1"/>
      <w:numFmt w:val="decimal"/>
      <w:lvlText w:val="%7."/>
      <w:lvlJc w:val="left"/>
      <w:pPr>
        <w:tabs>
          <w:tab w:val="num" w:pos="2910"/>
        </w:tabs>
        <w:ind w:left="2910" w:hanging="360"/>
      </w:pPr>
    </w:lvl>
    <w:lvl w:ilvl="7">
      <w:start w:val="1"/>
      <w:numFmt w:val="decimal"/>
      <w:lvlText w:val="%8."/>
      <w:lvlJc w:val="left"/>
      <w:pPr>
        <w:tabs>
          <w:tab w:val="num" w:pos="3270"/>
        </w:tabs>
        <w:ind w:left="3270" w:hanging="360"/>
      </w:pPr>
    </w:lvl>
    <w:lvl w:ilvl="8">
      <w:start w:val="1"/>
      <w:numFmt w:val="decimal"/>
      <w:lvlText w:val="%9."/>
      <w:lvlJc w:val="left"/>
      <w:pPr>
        <w:tabs>
          <w:tab w:val="num" w:pos="3630"/>
        </w:tabs>
        <w:ind w:left="3630" w:hanging="360"/>
      </w:pPr>
    </w:lvl>
  </w:abstractNum>
  <w:abstractNum w:abstractNumId="14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)"/>
      <w:lvlJc w:val="left"/>
      <w:pPr>
        <w:tabs>
          <w:tab w:val="num" w:pos="2160"/>
        </w:tabs>
        <w:ind w:left="2160" w:hanging="360"/>
      </w:pPr>
    </w:lvl>
    <w:lvl w:ilvl="4">
      <w:start w:val="1"/>
      <w:numFmt w:val="decimal"/>
      <w:lvlText w:val="%5)"/>
      <w:lvlJc w:val="left"/>
      <w:pPr>
        <w:tabs>
          <w:tab w:val="num" w:pos="2520"/>
        </w:tabs>
        <w:ind w:left="2520" w:hanging="360"/>
      </w:pPr>
    </w:lvl>
    <w:lvl w:ilvl="5">
      <w:start w:val="1"/>
      <w:numFmt w:val="decimal"/>
      <w:lvlText w:val="%6)"/>
      <w:lvlJc w:val="left"/>
      <w:pPr>
        <w:tabs>
          <w:tab w:val="num" w:pos="2880"/>
        </w:tabs>
        <w:ind w:left="2880" w:hanging="360"/>
      </w:pPr>
    </w:lvl>
    <w:lvl w:ilvl="6">
      <w:start w:val="1"/>
      <w:numFmt w:val="decimal"/>
      <w:lvlText w:val="%7)"/>
      <w:lvlJc w:val="left"/>
      <w:pPr>
        <w:tabs>
          <w:tab w:val="num" w:pos="3240"/>
        </w:tabs>
        <w:ind w:left="3240" w:hanging="360"/>
      </w:pPr>
    </w:lvl>
    <w:lvl w:ilvl="7">
      <w:start w:val="1"/>
      <w:numFmt w:val="decimal"/>
      <w:lvlText w:val="%8)"/>
      <w:lvlJc w:val="left"/>
      <w:pPr>
        <w:tabs>
          <w:tab w:val="num" w:pos="3600"/>
        </w:tabs>
        <w:ind w:left="3600" w:hanging="360"/>
      </w:pPr>
    </w:lvl>
    <w:lvl w:ilvl="8">
      <w:start w:val="1"/>
      <w:numFmt w:val="decimal"/>
      <w:lvlText w:val="%9)"/>
      <w:lvlJc w:val="left"/>
      <w:pPr>
        <w:tabs>
          <w:tab w:val="num" w:pos="3960"/>
        </w:tabs>
        <w:ind w:left="3960" w:hanging="360"/>
      </w:pPr>
    </w:lvl>
  </w:abstractNum>
  <w:abstractNum w:abstractNumId="15" w15:restartNumberingAfterBreak="0">
    <w:nsid w:val="00000010"/>
    <w:multiLevelType w:val="multilevel"/>
    <w:tmpl w:val="00000010"/>
    <w:name w:val="WW8Num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00000011"/>
    <w:multiLevelType w:val="multilevel"/>
    <w:tmpl w:val="6AF6C2A0"/>
    <w:name w:val="WW8Num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00000012"/>
    <w:multiLevelType w:val="multilevel"/>
    <w:tmpl w:val="00000012"/>
    <w:name w:val="WW8Num1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3A1B6BC1"/>
    <w:multiLevelType w:val="hybridMultilevel"/>
    <w:tmpl w:val="9028E4C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4BD4F7D"/>
    <w:multiLevelType w:val="hybridMultilevel"/>
    <w:tmpl w:val="1256EE5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9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ny"/>
  <w:evenAndOddHeaders/>
  <w:drawingGridHorizontalSpacing w:val="20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13C"/>
    <w:rsid w:val="0008298F"/>
    <w:rsid w:val="000C2B00"/>
    <w:rsid w:val="000F7B90"/>
    <w:rsid w:val="00175C08"/>
    <w:rsid w:val="00197C1A"/>
    <w:rsid w:val="001D3844"/>
    <w:rsid w:val="001E454E"/>
    <w:rsid w:val="002415F1"/>
    <w:rsid w:val="002512DB"/>
    <w:rsid w:val="002E2053"/>
    <w:rsid w:val="002E6689"/>
    <w:rsid w:val="002F41EA"/>
    <w:rsid w:val="003C49C3"/>
    <w:rsid w:val="003F4241"/>
    <w:rsid w:val="00403487"/>
    <w:rsid w:val="00421A97"/>
    <w:rsid w:val="004272FD"/>
    <w:rsid w:val="00443074"/>
    <w:rsid w:val="00447EF0"/>
    <w:rsid w:val="004A779A"/>
    <w:rsid w:val="004B446A"/>
    <w:rsid w:val="004C0B05"/>
    <w:rsid w:val="0052785F"/>
    <w:rsid w:val="00561AF6"/>
    <w:rsid w:val="005A3C15"/>
    <w:rsid w:val="005B4010"/>
    <w:rsid w:val="005F2ED4"/>
    <w:rsid w:val="0060207C"/>
    <w:rsid w:val="00667259"/>
    <w:rsid w:val="00696DE4"/>
    <w:rsid w:val="00701B9D"/>
    <w:rsid w:val="007360C8"/>
    <w:rsid w:val="00753677"/>
    <w:rsid w:val="00770D8D"/>
    <w:rsid w:val="007B7244"/>
    <w:rsid w:val="007C1908"/>
    <w:rsid w:val="0083094B"/>
    <w:rsid w:val="0083445C"/>
    <w:rsid w:val="00842F56"/>
    <w:rsid w:val="008438D0"/>
    <w:rsid w:val="008566B6"/>
    <w:rsid w:val="00865DEE"/>
    <w:rsid w:val="00877CD5"/>
    <w:rsid w:val="008B20CE"/>
    <w:rsid w:val="008F5EBC"/>
    <w:rsid w:val="0093450D"/>
    <w:rsid w:val="00945793"/>
    <w:rsid w:val="00964A17"/>
    <w:rsid w:val="00977B74"/>
    <w:rsid w:val="0099509D"/>
    <w:rsid w:val="009D16F0"/>
    <w:rsid w:val="009D5319"/>
    <w:rsid w:val="00A35ADA"/>
    <w:rsid w:val="00A433A9"/>
    <w:rsid w:val="00A6400F"/>
    <w:rsid w:val="00A65EEF"/>
    <w:rsid w:val="00AA1D46"/>
    <w:rsid w:val="00AB25DC"/>
    <w:rsid w:val="00AE6C9D"/>
    <w:rsid w:val="00B24CDE"/>
    <w:rsid w:val="00B35597"/>
    <w:rsid w:val="00B45936"/>
    <w:rsid w:val="00BA0BF0"/>
    <w:rsid w:val="00BD10C9"/>
    <w:rsid w:val="00C06DC6"/>
    <w:rsid w:val="00C1179B"/>
    <w:rsid w:val="00C223BF"/>
    <w:rsid w:val="00C41807"/>
    <w:rsid w:val="00C44A9B"/>
    <w:rsid w:val="00C6575B"/>
    <w:rsid w:val="00C95FFB"/>
    <w:rsid w:val="00C97BA5"/>
    <w:rsid w:val="00CA6D09"/>
    <w:rsid w:val="00CC241B"/>
    <w:rsid w:val="00CF6CF7"/>
    <w:rsid w:val="00D13CA6"/>
    <w:rsid w:val="00D232CD"/>
    <w:rsid w:val="00D36200"/>
    <w:rsid w:val="00D54A36"/>
    <w:rsid w:val="00D723B9"/>
    <w:rsid w:val="00DC1D54"/>
    <w:rsid w:val="00DD10E1"/>
    <w:rsid w:val="00DF022C"/>
    <w:rsid w:val="00DF7315"/>
    <w:rsid w:val="00E12690"/>
    <w:rsid w:val="00E131CE"/>
    <w:rsid w:val="00E329A3"/>
    <w:rsid w:val="00E93001"/>
    <w:rsid w:val="00EE41CF"/>
    <w:rsid w:val="00EE5D49"/>
    <w:rsid w:val="00F22062"/>
    <w:rsid w:val="00F469FB"/>
    <w:rsid w:val="00F5580F"/>
    <w:rsid w:val="00F64B9F"/>
    <w:rsid w:val="00F75354"/>
    <w:rsid w:val="00F81713"/>
    <w:rsid w:val="00FA115F"/>
    <w:rsid w:val="00FA1BEA"/>
    <w:rsid w:val="00FA413C"/>
    <w:rsid w:val="00FA55EC"/>
    <w:rsid w:val="00FD0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41D2629"/>
  <w15:chartTrackingRefBased/>
  <w15:docId w15:val="{86922C62-6461-4093-B837-AAC631810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paragraph" w:styleId="Nagwek1">
    <w:name w:val="heading 1"/>
    <w:basedOn w:val="Normalny"/>
    <w:next w:val="Tekstpodstawowy"/>
    <w:qFormat/>
    <w:pPr>
      <w:keepNext/>
      <w:keepLines/>
      <w:spacing w:line="100" w:lineRule="atLeast"/>
      <w:ind w:left="540"/>
      <w:jc w:val="both"/>
      <w:outlineLvl w:val="0"/>
    </w:pPr>
    <w:rPr>
      <w:rFonts w:eastAsia="Times New Roman" w:cs="Times New Roman"/>
      <w:b/>
    </w:rPr>
  </w:style>
  <w:style w:type="paragraph" w:styleId="Nagwek2">
    <w:name w:val="heading 2"/>
    <w:basedOn w:val="Normalny"/>
    <w:next w:val="Tekstpodstawowy"/>
    <w:qFormat/>
    <w:pPr>
      <w:keepNext/>
      <w:keepLines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eastAsia="Arial" w:hAnsi="Arial" w:cs="Arial"/>
      <w:b/>
    </w:rPr>
  </w:style>
  <w:style w:type="paragraph" w:styleId="Nagwek3">
    <w:name w:val="heading 3"/>
    <w:basedOn w:val="Normalny"/>
    <w:next w:val="Tekstpodstawowy"/>
    <w:qFormat/>
    <w:pPr>
      <w:keepNext/>
      <w:keepLines/>
      <w:numPr>
        <w:ilvl w:val="2"/>
        <w:numId w:val="1"/>
      </w:numPr>
      <w:spacing w:before="240" w:after="60" w:line="100" w:lineRule="atLeast"/>
      <w:outlineLvl w:val="2"/>
    </w:pPr>
    <w:rPr>
      <w:rFonts w:ascii="Arial" w:eastAsia="Arial" w:hAnsi="Arial" w:cs="Arial"/>
      <w:b/>
      <w:sz w:val="26"/>
      <w:szCs w:val="26"/>
    </w:rPr>
  </w:style>
  <w:style w:type="paragraph" w:styleId="Nagwek4">
    <w:name w:val="heading 4"/>
    <w:basedOn w:val="Normalny"/>
    <w:next w:val="Tekstpodstawowy"/>
    <w:qFormat/>
    <w:pPr>
      <w:keepNext/>
      <w:keepLines/>
      <w:numPr>
        <w:ilvl w:val="3"/>
        <w:numId w:val="1"/>
      </w:numPr>
      <w:spacing w:line="360" w:lineRule="auto"/>
      <w:jc w:val="center"/>
      <w:outlineLvl w:val="3"/>
    </w:pPr>
    <w:rPr>
      <w:rFonts w:ascii="Arial" w:eastAsia="Arial" w:hAnsi="Arial" w:cs="Arial"/>
      <w:b/>
    </w:rPr>
  </w:style>
  <w:style w:type="paragraph" w:styleId="Nagwek5">
    <w:name w:val="heading 5"/>
    <w:basedOn w:val="Normalny"/>
    <w:next w:val="Tekstpodstawowy"/>
    <w:qFormat/>
    <w:pPr>
      <w:keepNext/>
      <w:keepLines/>
      <w:numPr>
        <w:ilvl w:val="4"/>
        <w:numId w:val="1"/>
      </w:numPr>
      <w:spacing w:before="240" w:after="60" w:line="100" w:lineRule="atLeast"/>
      <w:outlineLvl w:val="4"/>
    </w:pPr>
    <w:rPr>
      <w:rFonts w:eastAsia="Times New Roman" w:cs="Times New Roman"/>
      <w:b/>
      <w:i/>
      <w:sz w:val="26"/>
      <w:szCs w:val="26"/>
    </w:rPr>
  </w:style>
  <w:style w:type="paragraph" w:styleId="Nagwek6">
    <w:name w:val="heading 6"/>
    <w:basedOn w:val="Normalny"/>
    <w:next w:val="Tekstpodstawowy"/>
    <w:qFormat/>
    <w:pPr>
      <w:keepNext/>
      <w:keepLines/>
      <w:numPr>
        <w:ilvl w:val="5"/>
        <w:numId w:val="1"/>
      </w:numPr>
      <w:spacing w:before="240" w:after="60" w:line="100" w:lineRule="atLeast"/>
      <w:outlineLvl w:val="5"/>
    </w:pPr>
    <w:rPr>
      <w:rFonts w:eastAsia="Times New Roman" w:cs="Times New Roman"/>
      <w:b/>
    </w:rPr>
  </w:style>
  <w:style w:type="character" w:default="1" w:styleId="Domylnaczcionkaakapitu">
    <w:name w:val="Default Paragraph Font"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4z3">
    <w:name w:val="WW8Num4z3"/>
    <w:rPr>
      <w:rFonts w:ascii="Symbol" w:hAnsi="Symbol" w:cs="Symbol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3z0">
    <w:name w:val="WW8Num3z0"/>
  </w:style>
  <w:style w:type="character" w:customStyle="1" w:styleId="WW8Num4z0">
    <w:name w:val="WW8Num4z0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Wingdings 2" w:hAnsi="Wingdings 2" w:cs="OpenSymbol"/>
    </w:rPr>
  </w:style>
  <w:style w:type="character" w:customStyle="1" w:styleId="WW8Num8z1">
    <w:name w:val="WW8Num8z1"/>
    <w:rPr>
      <w:rFonts w:ascii="OpenSymbol" w:hAnsi="OpenSymbol" w:cs="OpenSymbol"/>
    </w:rPr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Absatz-Standardschriftart">
    <w:name w:val="Absatz-Standardschriftart"/>
  </w:style>
  <w:style w:type="character" w:customStyle="1" w:styleId="DefaultParagraphFont">
    <w:name w:val="Default Paragraph Font"/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character" w:customStyle="1" w:styleId="NagwekZnak">
    <w:name w:val="Nagłówek Znak"/>
    <w:basedOn w:val="DefaultParagraphFont"/>
  </w:style>
  <w:style w:type="character" w:customStyle="1" w:styleId="StopkaZnak">
    <w:name w:val="Stopka Znak"/>
    <w:basedOn w:val="DefaultParagraphFont"/>
  </w:style>
  <w:style w:type="character" w:customStyle="1" w:styleId="annotationreference">
    <w:name w:val="annotation reference"/>
    <w:rPr>
      <w:sz w:val="16"/>
      <w:szCs w:val="16"/>
    </w:rPr>
  </w:style>
  <w:style w:type="character" w:customStyle="1" w:styleId="TekstkomentarzaZnak">
    <w:name w:val="Tekst komentarza Znak"/>
    <w:rPr>
      <w:sz w:val="20"/>
      <w:szCs w:val="20"/>
    </w:rPr>
  </w:style>
  <w:style w:type="character" w:customStyle="1" w:styleId="TematkomentarzaZnak">
    <w:name w:val="Temat komentarza Znak"/>
    <w:rPr>
      <w:b/>
      <w:bCs/>
      <w:sz w:val="20"/>
      <w:szCs w:val="20"/>
    </w:rPr>
  </w:style>
  <w:style w:type="character" w:customStyle="1" w:styleId="TekstprzypisukocowegoZnak">
    <w:name w:val="Tekst przypisu końcowego Znak"/>
    <w:rPr>
      <w:sz w:val="20"/>
      <w:szCs w:val="20"/>
    </w:rPr>
  </w:style>
  <w:style w:type="character" w:customStyle="1" w:styleId="endnotereference">
    <w:name w:val="endnote reference"/>
    <w:rPr>
      <w:vertAlign w:val="superscript"/>
    </w:rPr>
  </w:style>
  <w:style w:type="character" w:customStyle="1" w:styleId="TekstprzypisudolnegoZnak">
    <w:name w:val="Tekst przypisu dolnego Znak"/>
    <w:rPr>
      <w:sz w:val="20"/>
      <w:szCs w:val="20"/>
    </w:rPr>
  </w:style>
  <w:style w:type="character" w:customStyle="1" w:styleId="footnotereference">
    <w:name w:val="footnote reference"/>
    <w:rPr>
      <w:vertAlign w:val="superscript"/>
    </w:rPr>
  </w:style>
  <w:style w:type="character" w:styleId="Hipercze">
    <w:name w:val="Hyperlink"/>
    <w:rPr>
      <w:color w:val="0563C1"/>
      <w:u w:val="single"/>
      <w:lang/>
    </w:rPr>
  </w:style>
  <w:style w:type="character" w:customStyle="1" w:styleId="FollowedHyperlink">
    <w:name w:val="FollowedHyperlink"/>
    <w:rPr>
      <w:color w:val="954F72"/>
      <w:u w:val="single"/>
    </w:rPr>
  </w:style>
  <w:style w:type="character" w:customStyle="1" w:styleId="wixguard">
    <w:name w:val="wixguard"/>
    <w:basedOn w:val="DefaultParagraphFont"/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cs="Times New Roman"/>
      <w:color w:val="00000A"/>
      <w:sz w:val="22"/>
    </w:rPr>
  </w:style>
  <w:style w:type="character" w:customStyle="1" w:styleId="Znakinumeracji">
    <w:name w:val="Znaki numeracji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paragraph" w:customStyle="1" w:styleId="Nagwek10">
    <w:name w:val="Nagłówek1"/>
    <w:basedOn w:val="Normalny"/>
    <w:next w:val="Tekstpodstawowy"/>
    <w:pPr>
      <w:keepNext/>
      <w:tabs>
        <w:tab w:val="center" w:pos="4536"/>
        <w:tab w:val="right" w:pos="9072"/>
      </w:tabs>
      <w:spacing w:before="240" w:line="100" w:lineRule="atLeast"/>
    </w:pPr>
    <w:rPr>
      <w:rFonts w:ascii="Arial" w:eastAsia="Microsoft YaHei" w:hAnsi="Ari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customStyle="1" w:styleId="Podpis1">
    <w:name w:val="Podpis1"/>
    <w:basedOn w:val="Normalny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styleId="Tytu">
    <w:name w:val="Title"/>
    <w:basedOn w:val="Normalny"/>
    <w:next w:val="Podtytu"/>
    <w:qFormat/>
    <w:pPr>
      <w:keepNext/>
      <w:keepLines/>
      <w:spacing w:before="480" w:after="120"/>
      <w:jc w:val="center"/>
    </w:pPr>
    <w:rPr>
      <w:b/>
      <w:bCs/>
      <w:sz w:val="72"/>
      <w:szCs w:val="72"/>
    </w:rPr>
  </w:style>
  <w:style w:type="paragraph" w:styleId="Podtytu">
    <w:name w:val="Subtitle"/>
    <w:basedOn w:val="Normalny"/>
    <w:next w:val="Tekstpodstawowy"/>
    <w:qFormat/>
    <w:pPr>
      <w:keepNext/>
      <w:keepLines/>
      <w:spacing w:line="360" w:lineRule="auto"/>
      <w:ind w:left="1080" w:hanging="720"/>
      <w:jc w:val="center"/>
    </w:pPr>
    <w:rPr>
      <w:rFonts w:ascii="Tahoma" w:eastAsia="Tahoma" w:hAnsi="Tahoma" w:cs="Tahoma"/>
      <w:b/>
      <w:i/>
      <w:iCs/>
      <w:color w:val="666666"/>
      <w:sz w:val="28"/>
      <w:szCs w:val="28"/>
    </w:rPr>
  </w:style>
  <w:style w:type="paragraph" w:customStyle="1" w:styleId="BalloonText">
    <w:name w:val="Balloon Text"/>
    <w:basedOn w:val="Normalny"/>
    <w:pPr>
      <w:spacing w:line="100" w:lineRule="atLeast"/>
    </w:pPr>
    <w:rPr>
      <w:rFonts w:ascii="Tahoma" w:hAnsi="Tahoma" w:cs="Tahoma"/>
      <w:sz w:val="16"/>
      <w:szCs w:val="16"/>
    </w:rPr>
  </w:style>
  <w:style w:type="paragraph" w:styleId="Stopka">
    <w:name w:val="footer"/>
    <w:basedOn w:val="Normalny"/>
    <w:pPr>
      <w:suppressLineNumbers/>
      <w:tabs>
        <w:tab w:val="center" w:pos="4536"/>
        <w:tab w:val="right" w:pos="9072"/>
      </w:tabs>
      <w:spacing w:line="100" w:lineRule="atLeast"/>
    </w:pPr>
  </w:style>
  <w:style w:type="paragraph" w:customStyle="1" w:styleId="ListParagraph">
    <w:name w:val="List Paragraph"/>
    <w:basedOn w:val="Normalny"/>
    <w:pPr>
      <w:ind w:left="720"/>
    </w:pPr>
  </w:style>
  <w:style w:type="paragraph" w:customStyle="1" w:styleId="annotationtext">
    <w:name w:val="annotation text"/>
    <w:basedOn w:val="Normalny"/>
    <w:pPr>
      <w:spacing w:line="100" w:lineRule="atLeast"/>
    </w:pPr>
    <w:rPr>
      <w:sz w:val="20"/>
      <w:szCs w:val="20"/>
    </w:rPr>
  </w:style>
  <w:style w:type="paragraph" w:customStyle="1" w:styleId="annotationsubject">
    <w:name w:val="annotation subject"/>
    <w:basedOn w:val="annotationtext"/>
    <w:rPr>
      <w:b/>
      <w:bCs/>
    </w:rPr>
  </w:style>
  <w:style w:type="paragraph" w:customStyle="1" w:styleId="endnotetext">
    <w:name w:val="endnote text"/>
    <w:basedOn w:val="Normalny"/>
    <w:pPr>
      <w:spacing w:line="100" w:lineRule="atLeast"/>
    </w:pPr>
    <w:rPr>
      <w:sz w:val="20"/>
      <w:szCs w:val="20"/>
    </w:rPr>
  </w:style>
  <w:style w:type="paragraph" w:customStyle="1" w:styleId="footnotetext">
    <w:name w:val="footnote text"/>
    <w:basedOn w:val="Normalny"/>
    <w:pPr>
      <w:spacing w:line="100" w:lineRule="atLeast"/>
    </w:pPr>
    <w:rPr>
      <w:sz w:val="20"/>
      <w:szCs w:val="20"/>
    </w:rPr>
  </w:style>
  <w:style w:type="paragraph" w:customStyle="1" w:styleId="Default">
    <w:name w:val="Default"/>
    <w:pPr>
      <w:suppressAutoHyphens/>
      <w:spacing w:line="100" w:lineRule="atLeast"/>
    </w:pPr>
    <w:rPr>
      <w:rFonts w:ascii="Arial" w:eastAsia="SimSun" w:hAnsi="Arial" w:cs="Arial"/>
      <w:kern w:val="1"/>
      <w:sz w:val="24"/>
      <w:szCs w:val="24"/>
      <w:lang w:eastAsia="hi-IN" w:bidi="hi-IN"/>
    </w:rPr>
  </w:style>
  <w:style w:type="paragraph" w:customStyle="1" w:styleId="font8">
    <w:name w:val="font_8"/>
    <w:basedOn w:val="Normalny"/>
    <w:pPr>
      <w:spacing w:before="28" w:after="28" w:line="100" w:lineRule="atLeast"/>
    </w:pPr>
    <w:rPr>
      <w:rFonts w:eastAsia="Times New Roman" w:cs="Times New Roman"/>
      <w:color w:val="00000A"/>
    </w:rPr>
  </w:style>
  <w:style w:type="paragraph" w:styleId="Nagwek">
    <w:name w:val="header"/>
    <w:basedOn w:val="Normalny"/>
    <w:pPr>
      <w:suppressLineNumbers/>
      <w:tabs>
        <w:tab w:val="center" w:pos="4819"/>
        <w:tab w:val="right" w:pos="9638"/>
      </w:tabs>
    </w:pPr>
  </w:style>
  <w:style w:type="paragraph" w:customStyle="1" w:styleId="Akapitzlist1">
    <w:name w:val="Akapit z listą1"/>
    <w:basedOn w:val="Normalny"/>
    <w:rsid w:val="00842F56"/>
    <w:pPr>
      <w:widowControl w:val="0"/>
      <w:spacing w:line="100" w:lineRule="atLeast"/>
    </w:pPr>
    <w:rPr>
      <w:rFonts w:ascii="Calibri" w:eastAsia="Calibri" w:hAnsi="Calibri" w:cs="Times New Roman"/>
      <w:color w:val="00000A"/>
      <w:kern w:val="0"/>
      <w:sz w:val="22"/>
      <w:szCs w:val="22"/>
      <w:lang w:val="en-US"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5F4FC4-2688-4FB6-AD82-9AD27CF88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1712</Words>
  <Characters>10274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</dc:creator>
  <cp:keywords/>
  <cp:lastModifiedBy>Marek Młynek</cp:lastModifiedBy>
  <cp:revision>2</cp:revision>
  <cp:lastPrinted>2019-08-26T08:17:00Z</cp:lastPrinted>
  <dcterms:created xsi:type="dcterms:W3CDTF">2021-10-20T09:06:00Z</dcterms:created>
  <dcterms:modified xsi:type="dcterms:W3CDTF">2021-10-20T09:06:00Z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