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FE0D2" w14:textId="2FD33E12" w:rsidR="005901F9" w:rsidRPr="005901F9" w:rsidRDefault="005D12D5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2C1099">
        <w:rPr>
          <w:rFonts w:ascii="Times New Roman" w:hAnsi="Times New Roman"/>
          <w:b/>
          <w:sz w:val="20"/>
          <w:szCs w:val="20"/>
        </w:rPr>
        <w:t>drugiej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5901F9" w:rsidRPr="005901F9">
        <w:rPr>
          <w:rFonts w:ascii="Times New Roman" w:hAnsi="Times New Roman"/>
          <w:b/>
          <w:sz w:val="20"/>
          <w:szCs w:val="20"/>
        </w:rPr>
        <w:t>rekrutacji i uczestnictwa</w:t>
      </w:r>
    </w:p>
    <w:p w14:paraId="16DC8A12" w14:textId="77777777" w:rsidR="005901F9" w:rsidRDefault="005901F9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</w:t>
      </w:r>
      <w:r w:rsidRPr="005901F9">
        <w:rPr>
          <w:rFonts w:ascii="Times New Roman" w:hAnsi="Times New Roman"/>
          <w:b/>
          <w:sz w:val="20"/>
          <w:szCs w:val="20"/>
        </w:rPr>
        <w:t xml:space="preserve"> projekcie „</w:t>
      </w:r>
      <w:r>
        <w:rPr>
          <w:rFonts w:ascii="Times New Roman" w:hAnsi="Times New Roman"/>
          <w:b/>
          <w:sz w:val="20"/>
          <w:szCs w:val="20"/>
        </w:rPr>
        <w:t>Wi</w:t>
      </w:r>
      <w:r w:rsidRPr="005901F9">
        <w:rPr>
          <w:rFonts w:ascii="Times New Roman" w:hAnsi="Times New Roman"/>
          <w:b/>
          <w:sz w:val="20"/>
          <w:szCs w:val="20"/>
        </w:rPr>
        <w:t>edza i praktyka krokiem do aktywności”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4E1A0684" w14:textId="7559F36D" w:rsidR="006F6F8B" w:rsidRDefault="005901F9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hAnsi="Times New Roman"/>
          <w:b/>
          <w:sz w:val="20"/>
          <w:szCs w:val="20"/>
        </w:rPr>
        <w:t>r</w:t>
      </w:r>
      <w:r w:rsidR="005D12D5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ealizowanego przez </w:t>
      </w:r>
      <w:r w:rsidR="006F6F8B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F</w:t>
      </w:r>
      <w:r w:rsidR="005D12D5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undację „Razem” </w:t>
      </w:r>
      <w:r w:rsidR="006F6F8B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6F6F8B">
        <w:rPr>
          <w:rFonts w:ascii="Times New Roman" w:hAnsi="Times New Roman"/>
          <w:b/>
          <w:bCs/>
          <w:sz w:val="20"/>
          <w:szCs w:val="20"/>
          <w:lang w:eastAsia="pl-PL"/>
        </w:rPr>
        <w:t>w</w:t>
      </w:r>
      <w:r w:rsidR="006F6F8B" w:rsidRPr="00B63FC3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Partnerstwie z 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>Dolnośląskimi Pracodawcami</w:t>
      </w:r>
      <w:r w:rsidR="006F6F8B" w:rsidRPr="00B63FC3">
        <w:rPr>
          <w:rFonts w:ascii="Times New Roman" w:hAnsi="Times New Roman"/>
          <w:b/>
          <w:bCs/>
          <w:sz w:val="20"/>
          <w:szCs w:val="20"/>
          <w:lang w:eastAsia="pl-PL"/>
        </w:rPr>
        <w:t>,</w:t>
      </w:r>
      <w:r w:rsidR="006F6F8B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</w:t>
      </w:r>
    </w:p>
    <w:p w14:paraId="72A1F8EC" w14:textId="094C45AF" w:rsidR="005D12D5" w:rsidRPr="0013153E" w:rsidRDefault="005D12D5" w:rsidP="006F6F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spółfinansowanego ze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14:paraId="4AD77590" w14:textId="77777777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31C8049A" w14:textId="6F113E04" w:rsidR="005D12D5" w:rsidRPr="006B0DAF" w:rsidRDefault="005D12D5" w:rsidP="006B0D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</w:t>
      </w:r>
      <w:r w:rsidR="005901F9">
        <w:rPr>
          <w:rFonts w:ascii="Times New Roman" w:hAnsi="Times New Roman"/>
          <w:b/>
          <w:sz w:val="20"/>
          <w:szCs w:val="20"/>
        </w:rPr>
        <w:t>Wi</w:t>
      </w:r>
      <w:r w:rsidR="005901F9" w:rsidRPr="005901F9">
        <w:rPr>
          <w:rFonts w:ascii="Times New Roman" w:hAnsi="Times New Roman"/>
          <w:b/>
          <w:sz w:val="20"/>
          <w:szCs w:val="20"/>
        </w:rPr>
        <w:t>edza i praktyka krokiem do aktywności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”</w:t>
      </w:r>
      <w:r w:rsidR="006B0DAF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>
        <w:rPr>
          <w:rFonts w:ascii="Times New Roman" w:hAnsi="Times New Roman"/>
          <w:b/>
          <w:sz w:val="20"/>
          <w:szCs w:val="20"/>
        </w:rPr>
        <w:t xml:space="preserve">miejsc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</w:t>
      </w:r>
      <w:r w:rsidR="00132247">
        <w:rPr>
          <w:rFonts w:ascii="Times New Roman" w:hAnsi="Times New Roman"/>
          <w:b/>
          <w:sz w:val="20"/>
          <w:szCs w:val="20"/>
        </w:rPr>
        <w:t>wsparcie</w:t>
      </w:r>
      <w:r w:rsidRPr="002C246A">
        <w:rPr>
          <w:rFonts w:ascii="Times New Roman" w:hAnsi="Times New Roman"/>
          <w:b/>
          <w:sz w:val="20"/>
          <w:szCs w:val="20"/>
        </w:rPr>
        <w:t xml:space="preserve"> dla uczestników projektu wprowadzone zostały zmiany do niniejszego </w:t>
      </w:r>
      <w:r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14:paraId="61654C0E" w14:textId="77777777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6239333" w14:textId="178A418F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 xml:space="preserve">ię z dniem wprowadzenia tj.  od </w:t>
      </w:r>
      <w:r w:rsidR="002C1099">
        <w:rPr>
          <w:rFonts w:ascii="Times New Roman" w:hAnsi="Times New Roman"/>
          <w:b/>
          <w:sz w:val="20"/>
          <w:szCs w:val="20"/>
        </w:rPr>
        <w:t>25</w:t>
      </w:r>
      <w:r>
        <w:rPr>
          <w:rFonts w:ascii="Times New Roman" w:hAnsi="Times New Roman"/>
          <w:b/>
          <w:sz w:val="20"/>
          <w:szCs w:val="20"/>
        </w:rPr>
        <w:t>.</w:t>
      </w:r>
      <w:r w:rsidR="00A378DA">
        <w:rPr>
          <w:rFonts w:ascii="Times New Roman" w:hAnsi="Times New Roman"/>
          <w:b/>
          <w:sz w:val="20"/>
          <w:szCs w:val="20"/>
        </w:rPr>
        <w:t>01</w:t>
      </w:r>
      <w:r>
        <w:rPr>
          <w:rFonts w:ascii="Times New Roman" w:hAnsi="Times New Roman"/>
          <w:b/>
          <w:sz w:val="20"/>
          <w:szCs w:val="20"/>
        </w:rPr>
        <w:t>.202</w:t>
      </w:r>
      <w:r w:rsidR="00A378DA">
        <w:rPr>
          <w:rFonts w:ascii="Times New Roman" w:hAnsi="Times New Roman"/>
          <w:b/>
          <w:sz w:val="20"/>
          <w:szCs w:val="20"/>
        </w:rPr>
        <w:t>2</w:t>
      </w:r>
      <w:r w:rsidR="00C41927">
        <w:rPr>
          <w:rFonts w:ascii="Times New Roman" w:hAnsi="Times New Roman"/>
          <w:b/>
          <w:sz w:val="20"/>
          <w:szCs w:val="20"/>
        </w:rPr>
        <w:t xml:space="preserve"> r.</w:t>
      </w:r>
    </w:p>
    <w:p w14:paraId="1DD2C466" w14:textId="77777777" w:rsidR="005D12D5" w:rsidRPr="00B4163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9C551B9" w14:textId="77777777" w:rsidR="005D12D5" w:rsidRPr="00B4163A" w:rsidRDefault="005D12D5" w:rsidP="005D12D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675"/>
        <w:gridCol w:w="1701"/>
        <w:gridCol w:w="3544"/>
        <w:gridCol w:w="3544"/>
      </w:tblGrid>
      <w:tr w:rsidR="005D12D5" w:rsidRPr="00B4163A" w14:paraId="75F66A55" w14:textId="77777777" w:rsidTr="00251E7B">
        <w:tc>
          <w:tcPr>
            <w:tcW w:w="675" w:type="dxa"/>
          </w:tcPr>
          <w:p w14:paraId="61DD09C9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701" w:type="dxa"/>
          </w:tcPr>
          <w:p w14:paraId="77CD4D37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14:paraId="1A183816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544" w:type="dxa"/>
          </w:tcPr>
          <w:p w14:paraId="2E2C5645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5D12D5" w:rsidRPr="00B4163A" w14:paraId="06D83CFB" w14:textId="77777777" w:rsidTr="00251E7B">
        <w:tc>
          <w:tcPr>
            <w:tcW w:w="675" w:type="dxa"/>
          </w:tcPr>
          <w:p w14:paraId="095A33D8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6483ADC6" w14:textId="49C79F91" w:rsidR="005D12D5" w:rsidRPr="00B4163A" w:rsidRDefault="005D12D5" w:rsidP="004858AD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</w:t>
            </w:r>
            <w:r w:rsidR="0092738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92738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2AAE69A3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EC859BE" w14:textId="77777777" w:rsidR="002C1099" w:rsidRPr="004036C0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4E87">
              <w:rPr>
                <w:rFonts w:ascii="Times New Roman" w:hAnsi="Times New Roman"/>
                <w:sz w:val="20"/>
                <w:szCs w:val="20"/>
              </w:rPr>
              <w:t>Rekrutacja oraz akcja promocyjna prowadzona będzie dla 41 potencjalnych uczestników projektu zainteresowanych w szczególności usługami aktywnej integracji o charakterze społecznym oraz innymi formami wsparcia określonymi w badaniu potrzeb i predyspozycji oraz odbędzie się w terminie:</w:t>
            </w:r>
          </w:p>
          <w:p w14:paraId="57279534" w14:textId="77777777" w:rsidR="002C1099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493DB29" w14:textId="77777777" w:rsidR="002C1099" w:rsidRPr="00D62597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 runda – nabór formularzy zgłoszeniowych wraz z niezbędnymi załącznikami w okresie od 25.10.2021-  05.11.2021r.</w:t>
            </w:r>
          </w:p>
          <w:p w14:paraId="574B839E" w14:textId="77777777" w:rsidR="002C1099" w:rsidRPr="00D62597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II runda – nabór formularzy zgłoszeniowych wraz z niezbędnymi załącznikami w okresie od 22.11.2021-  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.2021r.</w:t>
            </w:r>
          </w:p>
          <w:p w14:paraId="0705286E" w14:textId="77777777" w:rsidR="002C1099" w:rsidRPr="00D62597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III runda – nabór formularzy zgłoszeniowych wraz z niezbędnymi załącznikami w okresie od 08.12.2021-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.12.2021r.</w:t>
            </w:r>
          </w:p>
          <w:p w14:paraId="6BECCA3E" w14:textId="77777777" w:rsidR="002C1099" w:rsidRPr="00D62597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lastRenderedPageBreak/>
              <w:t>IV runda – nabór formularzy zgłoszeniowych wraz z niezbędnymi załącznikami w okresie od 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.01.2022r.</w:t>
            </w:r>
          </w:p>
          <w:p w14:paraId="761794E5" w14:textId="77777777" w:rsidR="002C1099" w:rsidRPr="00D62597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.01.2022- 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01B81672" w14:textId="77777777" w:rsidR="002C1099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 runda – nabór formularzy zgłoszeniowych wraz z niezbędnymi załącznikami w okresie od 14.02.2022-  23.02.2022r.</w:t>
            </w:r>
          </w:p>
          <w:p w14:paraId="0E41D3A2" w14:textId="77777777" w:rsidR="002C1099" w:rsidRPr="004036C0" w:rsidRDefault="002C1099" w:rsidP="002C1099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Formularze zgłoszeniowe należy składać osobiście, listowanie  od poniedziałku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 piątku od godziny 9.00 do 15.3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>0:</w:t>
            </w:r>
          </w:p>
          <w:p w14:paraId="0E609485" w14:textId="77777777" w:rsidR="002C1099" w:rsidRDefault="002C1099" w:rsidP="002C1099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- w Fundacji „Razem”, ul. Beethovena 1-2, 58-300 Wałbrzych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ul. Wyspiańskiego 2f, 57-300 Kłodzko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lub </w:t>
            </w:r>
          </w:p>
          <w:p w14:paraId="2A2E724F" w14:textId="77777777" w:rsidR="002C1099" w:rsidRPr="004036C0" w:rsidRDefault="002C1099" w:rsidP="002C1099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w biurze Partnera: </w:t>
            </w:r>
            <w:r w:rsidRPr="00B82658">
              <w:rPr>
                <w:rFonts w:ascii="Times New Roman" w:hAnsi="Times New Roman"/>
                <w:sz w:val="20"/>
                <w:szCs w:val="20"/>
              </w:rPr>
              <w:t>Dolnośląscy Pracodawcy, ul. Szczawieńska 2, 58-310 Szczawno Zdrój</w:t>
            </w:r>
          </w:p>
          <w:p w14:paraId="52E3F8D2" w14:textId="77777777" w:rsidR="002C1099" w:rsidRPr="004036C0" w:rsidRDefault="002C1099" w:rsidP="002C1099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ECD6C01" w14:textId="77777777" w:rsidR="002C1099" w:rsidRPr="004036C0" w:rsidRDefault="002C1099" w:rsidP="002C109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formularzy zgłoszeniowych oraz w zależności od posiadanej alokacji. Fundacja „Razem” zastrzega sobie prawo do anulowania wyżej wymienionych rund za wyjątkiem rundy nr 1 w przypadku wyczerpania posiadanych ilości miejsc oraz alokacji. W przypadku wpływu formularza zgłoszeniowego po ostatecznym terminie w ramach danej rundy  po godzinie 15.30, formularz zostanie odrzucony z możliwością złożenia na kolejną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uruchomioną rundę. </w:t>
            </w:r>
            <w:r w:rsidRPr="0088351E">
              <w:rPr>
                <w:rFonts w:ascii="Times New Roman" w:hAnsi="Times New Roman"/>
                <w:sz w:val="20"/>
                <w:szCs w:val="20"/>
                <w:lang w:eastAsia="pl-PL"/>
              </w:rPr>
              <w:t>Fundacja „Razem” oraz Partner Dolnośląscy Pracodawcy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2 dni robocze przed rozpoczęciem naboru poinformuje na stronie internetowej projektu o jej uruchomieniu lub anulowaniu. </w:t>
            </w:r>
          </w:p>
          <w:p w14:paraId="79B5226C" w14:textId="77777777" w:rsidR="002C1099" w:rsidRDefault="002C1099" w:rsidP="002C109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>W przypadku wpłynięcia większej  liczby formularzy decyduje liczba zdobytych punktów. W sytuacji uzyskania takiej samej liczby punktów decyduje data i godzina złożenia dokumentów.</w:t>
            </w:r>
          </w:p>
          <w:p w14:paraId="5846D952" w14:textId="53F31062" w:rsidR="005D12D5" w:rsidRPr="00B4163A" w:rsidRDefault="005D12D5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55052E1" w14:textId="77777777" w:rsidR="00927383" w:rsidRPr="004036C0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4E87">
              <w:rPr>
                <w:rFonts w:ascii="Times New Roman" w:hAnsi="Times New Roman"/>
                <w:sz w:val="20"/>
                <w:szCs w:val="20"/>
              </w:rPr>
              <w:t>Rekrutacja oraz akcja promocyjna prowadzona będzie dla 41 potencjalnych uczestników projektu zainteresowanych w szczególności usługami aktywnej integracji o charakterze społecznym oraz innymi formami wsparcia określonymi w badaniu potrzeb i predyspozycji oraz odbędzie się w terminie:</w:t>
            </w:r>
          </w:p>
          <w:p w14:paraId="05887701" w14:textId="77777777" w:rsidR="00927383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F4A1F1A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 runda – nabór formularzy zgłoszeniowych wraz z niezbędnymi załącznikami w okresie od 25.10.2021-  05.11.2021r.</w:t>
            </w:r>
          </w:p>
          <w:p w14:paraId="39981C0F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II runda – nabór formularzy zgłoszeniowych wraz z niezbędnymi załącznikami w okresie od 22.11.2021-  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.2021r.</w:t>
            </w:r>
          </w:p>
          <w:p w14:paraId="1B794FB5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III runda – nabór formularzy zgłoszeniowych wraz z niezbędnymi załącznikami w okresie od 08.12.2021-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.12.2021r.</w:t>
            </w:r>
          </w:p>
          <w:p w14:paraId="17F38795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lastRenderedPageBreak/>
              <w:t>IV runda – nabór formularzy zgłoszeniowych wraz z niezbędnymi załącznikami w okresie od 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.01.2022r.</w:t>
            </w:r>
          </w:p>
          <w:p w14:paraId="74A514C6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.01.2022- 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7C1AF23A" w14:textId="274F10BF" w:rsidR="00927383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VI runda – nabór formularzy zgłoszeniowych wraz z niezbędnymi załącznikami w okresie od </w:t>
            </w:r>
            <w:r w:rsidR="002C1099">
              <w:rPr>
                <w:rFonts w:ascii="Times New Roman" w:hAnsi="Times New Roman"/>
                <w:sz w:val="20"/>
                <w:szCs w:val="20"/>
              </w:rPr>
              <w:t>26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 w:rsidR="002C1099"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 w:rsidR="002C1099">
              <w:rPr>
                <w:rFonts w:ascii="Times New Roman" w:hAnsi="Times New Roman"/>
                <w:sz w:val="20"/>
                <w:szCs w:val="20"/>
              </w:rPr>
              <w:t>31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 w:rsidR="002C1099"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4A0929E2" w14:textId="5FE0C746" w:rsidR="002C1099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.02.2022-  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.02.2022r.</w:t>
            </w:r>
          </w:p>
          <w:p w14:paraId="1F423572" w14:textId="77777777" w:rsidR="002C1099" w:rsidRDefault="002C1099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0CB967A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Formularze zgłoszeniowe należy składać osobiście, listowanie  od poniedziałku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 piątku od godziny 9.00 do 15.3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>0:</w:t>
            </w:r>
          </w:p>
          <w:p w14:paraId="0D58A675" w14:textId="77777777" w:rsidR="00927383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- w Fundacji „Razem”, ul. Beethovena 1-2, 58-300 Wałbrzych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ul. Wyspiańskiego 2f, 57-300 Kłodzko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lub </w:t>
            </w:r>
          </w:p>
          <w:p w14:paraId="1CF68BB5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w biurze Partnera: </w:t>
            </w:r>
            <w:r w:rsidRPr="00B82658">
              <w:rPr>
                <w:rFonts w:ascii="Times New Roman" w:hAnsi="Times New Roman"/>
                <w:sz w:val="20"/>
                <w:szCs w:val="20"/>
              </w:rPr>
              <w:t>Dolnośląscy Pracodawcy, ul. Szczawieńska 2, 58-310 Szczawno Zdrój</w:t>
            </w:r>
          </w:p>
          <w:p w14:paraId="395A50E2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8DDB56F" w14:textId="77777777" w:rsidR="00927383" w:rsidRPr="004036C0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formularzy zgłoszeniowych oraz w zależności od posiadanej alokacji. Fundacja „Razem” zastrzega sobie prawo do anulowania wyżej wymienionych rund za wyjątkiem rundy nr 1 w przypadku wyczerpania posiadanych ilości miejsc oraz alokacji.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W przypadku wpływu formularza zgłoszeniowego po ostatecznym terminie w ramach danej rundy  po godzinie 15.30, formularz zostanie odrzucony z możliwością złożenia na kolejną uruchomioną rundę. </w:t>
            </w:r>
            <w:r w:rsidRPr="0088351E">
              <w:rPr>
                <w:rFonts w:ascii="Times New Roman" w:hAnsi="Times New Roman"/>
                <w:sz w:val="20"/>
                <w:szCs w:val="20"/>
                <w:lang w:eastAsia="pl-PL"/>
              </w:rPr>
              <w:t>Fundacja „Razem” oraz Partner Dolnośląscy Pracodawcy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2 dni robocze przed rozpoczęciem naboru poinformuje na stronie internetowej projektu o jej uruchomieniu lub anulowaniu. </w:t>
            </w:r>
          </w:p>
          <w:p w14:paraId="3DA67D3A" w14:textId="77777777" w:rsidR="00030676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>W przypadku wpłynięcia większej  liczby formularzy decyduje liczba zdobytych punktów. W sytuacji uzyskania takiej samej liczby punktów decyduje data i godzina złożenia dokumentów.</w:t>
            </w:r>
          </w:p>
          <w:p w14:paraId="57D0F873" w14:textId="1246B550" w:rsidR="00927383" w:rsidRPr="00130C73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30A81D8F" w14:textId="77777777" w:rsidR="005D12D5" w:rsidRPr="0009207F" w:rsidRDefault="005D12D5" w:rsidP="005D12D5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p w14:paraId="3C82CF84" w14:textId="77777777" w:rsidR="00057BF3" w:rsidRPr="005D64DA" w:rsidRDefault="00057BF3" w:rsidP="005D64DA">
      <w:pPr>
        <w:rPr>
          <w:szCs w:val="20"/>
        </w:rPr>
      </w:pPr>
    </w:p>
    <w:sectPr w:rsidR="00057BF3" w:rsidRPr="005D64DA" w:rsidSect="00251E7B">
      <w:headerReference w:type="default" r:id="rId8"/>
      <w:footerReference w:type="default" r:id="rId9"/>
      <w:pgSz w:w="11906" w:h="16838"/>
      <w:pgMar w:top="167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8B975" w14:textId="77777777" w:rsidR="000046BE" w:rsidRDefault="000046BE" w:rsidP="00B75840">
      <w:pPr>
        <w:spacing w:after="0" w:line="240" w:lineRule="auto"/>
      </w:pPr>
      <w:r>
        <w:separator/>
      </w:r>
    </w:p>
  </w:endnote>
  <w:endnote w:type="continuationSeparator" w:id="0">
    <w:p w14:paraId="4BA7EB3D" w14:textId="77777777" w:rsidR="000046BE" w:rsidRDefault="000046BE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A6134" w14:textId="77777777" w:rsidR="00132247" w:rsidRDefault="00132247" w:rsidP="00132247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14:paraId="312FF4FD" w14:textId="77777777" w:rsidR="00132247" w:rsidRPr="00084D21" w:rsidRDefault="00132247" w:rsidP="00132247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>Wiedza i praktyka krokiem do aktywności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14:paraId="17D6535F" w14:textId="77777777" w:rsidR="00132247" w:rsidRDefault="00132247" w:rsidP="00132247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14:paraId="1449259A" w14:textId="77777777" w:rsidR="00132247" w:rsidRPr="00FE0DF3" w:rsidRDefault="00132247" w:rsidP="00132247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14:paraId="5534405D" w14:textId="77777777" w:rsidR="00132247" w:rsidRDefault="00132247" w:rsidP="00132247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noProof/>
        <w:sz w:val="18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3AE3EB34" wp14:editId="54C2FFFB">
          <wp:simplePos x="0" y="0"/>
          <wp:positionH relativeFrom="column">
            <wp:posOffset>1233806</wp:posOffset>
          </wp:positionH>
          <wp:positionV relativeFrom="paragraph">
            <wp:posOffset>84455</wp:posOffset>
          </wp:positionV>
          <wp:extent cx="405314" cy="314325"/>
          <wp:effectExtent l="19050" t="0" r="0" b="0"/>
          <wp:wrapNone/>
          <wp:docPr id="6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314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18"/>
        <w:szCs w:val="18"/>
        <w:lang w:eastAsia="pl-PL"/>
      </w:rPr>
      <w:drawing>
        <wp:anchor distT="0" distB="0" distL="114300" distR="114300" simplePos="0" relativeHeight="251661312" behindDoc="1" locked="0" layoutInCell="1" allowOverlap="1" wp14:anchorId="57E33512" wp14:editId="4277DB2A">
          <wp:simplePos x="0" y="0"/>
          <wp:positionH relativeFrom="column">
            <wp:posOffset>4405630</wp:posOffset>
          </wp:positionH>
          <wp:positionV relativeFrom="paragraph">
            <wp:posOffset>84455</wp:posOffset>
          </wp:positionV>
          <wp:extent cx="990600" cy="200025"/>
          <wp:effectExtent l="19050" t="0" r="0" b="0"/>
          <wp:wrapNone/>
          <wp:docPr id="7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P_mal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0600" cy="20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960B32" w14:textId="77777777" w:rsidR="00132247" w:rsidRPr="00084D21" w:rsidRDefault="00132247" w:rsidP="00132247">
    <w:pPr>
      <w:tabs>
        <w:tab w:val="left" w:pos="765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  <w:r w:rsidRPr="00464E71">
      <w:rPr>
        <w:rFonts w:ascii="Times New Roman" w:eastAsia="Times New Roman" w:hAnsi="Times New Roman"/>
        <w:sz w:val="16"/>
        <w:szCs w:val="16"/>
      </w:rPr>
      <w:t>Lider projektu:</w:t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 w:rsidRPr="00464E71">
      <w:rPr>
        <w:rFonts w:ascii="Times New Roman" w:eastAsia="Times New Roman" w:hAnsi="Times New Roman"/>
        <w:sz w:val="16"/>
        <w:szCs w:val="16"/>
      </w:rPr>
      <w:t>Partner projektu:</w:t>
    </w:r>
    <w:r>
      <w:rPr>
        <w:rFonts w:ascii="Times New Roman" w:eastAsia="Times New Roman" w:hAnsi="Times New Roman"/>
        <w:sz w:val="18"/>
        <w:szCs w:val="18"/>
      </w:rPr>
      <w:t xml:space="preserve"> </w:t>
    </w:r>
  </w:p>
  <w:p w14:paraId="27386E15" w14:textId="77777777" w:rsidR="00132247" w:rsidRPr="00084D21" w:rsidRDefault="00132247" w:rsidP="00132247">
    <w:pPr>
      <w:spacing w:after="0" w:line="240" w:lineRule="auto"/>
      <w:rPr>
        <w:rFonts w:ascii="Times New Roman" w:eastAsia="Times New Roman" w:hAnsi="Times New Roman"/>
        <w:sz w:val="18"/>
        <w:szCs w:val="18"/>
      </w:rPr>
    </w:pPr>
  </w:p>
  <w:p w14:paraId="3F1DCF0A" w14:textId="77777777" w:rsidR="00251E7B" w:rsidRPr="00132247" w:rsidRDefault="00251E7B" w:rsidP="001322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4FD8C" w14:textId="77777777" w:rsidR="000046BE" w:rsidRDefault="000046BE" w:rsidP="00B75840">
      <w:pPr>
        <w:spacing w:after="0" w:line="240" w:lineRule="auto"/>
      </w:pPr>
      <w:r>
        <w:separator/>
      </w:r>
    </w:p>
  </w:footnote>
  <w:footnote w:type="continuationSeparator" w:id="0">
    <w:p w14:paraId="5BF82B71" w14:textId="77777777" w:rsidR="000046BE" w:rsidRDefault="000046BE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1164" w14:textId="2F5DDC4C" w:rsidR="004641CA" w:rsidRDefault="00251E7B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5932F0" wp14:editId="41B3F229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A0606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5932F0"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14:paraId="348A0606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="004641CA">
      <w:rPr>
        <w:rFonts w:cs="Calibri"/>
        <w:noProof/>
        <w:lang w:eastAsia="pl-PL"/>
      </w:rPr>
      <w:drawing>
        <wp:inline distT="0" distB="0" distL="0" distR="0" wp14:anchorId="7303EB4A" wp14:editId="7866685F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B34E1E6" w14:textId="13F23F1A" w:rsidR="004641CA" w:rsidRPr="00FE0DF3" w:rsidRDefault="00251E7B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BBEF356" wp14:editId="731551DB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FEB80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BEF356"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14:paraId="19FFEB80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 w15:restartNumberingAfterBreak="0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 w15:restartNumberingAfterBreak="0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 w15:restartNumberingAfterBreak="0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 w15:restartNumberingAfterBreak="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 w15:restartNumberingAfterBreak="0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F2"/>
    <w:rsid w:val="000035E6"/>
    <w:rsid w:val="000046BE"/>
    <w:rsid w:val="000167CA"/>
    <w:rsid w:val="00027398"/>
    <w:rsid w:val="000304B9"/>
    <w:rsid w:val="00030676"/>
    <w:rsid w:val="00032142"/>
    <w:rsid w:val="0003704B"/>
    <w:rsid w:val="000452F2"/>
    <w:rsid w:val="00057BF3"/>
    <w:rsid w:val="0006431F"/>
    <w:rsid w:val="00084D2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270E3"/>
    <w:rsid w:val="00130B6D"/>
    <w:rsid w:val="00130C73"/>
    <w:rsid w:val="00132247"/>
    <w:rsid w:val="00135D18"/>
    <w:rsid w:val="00144B12"/>
    <w:rsid w:val="00176930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1E7B"/>
    <w:rsid w:val="00254277"/>
    <w:rsid w:val="00290B7A"/>
    <w:rsid w:val="00293430"/>
    <w:rsid w:val="002C1099"/>
    <w:rsid w:val="002C6D75"/>
    <w:rsid w:val="002E33B0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97ED0"/>
    <w:rsid w:val="003A33DB"/>
    <w:rsid w:val="003A5F84"/>
    <w:rsid w:val="003C0406"/>
    <w:rsid w:val="003C4155"/>
    <w:rsid w:val="003C750C"/>
    <w:rsid w:val="003C7FF9"/>
    <w:rsid w:val="003D0BEE"/>
    <w:rsid w:val="003D2F94"/>
    <w:rsid w:val="003F7707"/>
    <w:rsid w:val="00406A24"/>
    <w:rsid w:val="00430843"/>
    <w:rsid w:val="0044000F"/>
    <w:rsid w:val="00445D87"/>
    <w:rsid w:val="00461BAE"/>
    <w:rsid w:val="004641CA"/>
    <w:rsid w:val="004905EE"/>
    <w:rsid w:val="004B0C10"/>
    <w:rsid w:val="004B1308"/>
    <w:rsid w:val="004B1481"/>
    <w:rsid w:val="004C59A2"/>
    <w:rsid w:val="004D5571"/>
    <w:rsid w:val="004D7256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1F9"/>
    <w:rsid w:val="00590426"/>
    <w:rsid w:val="005A097A"/>
    <w:rsid w:val="005D12D5"/>
    <w:rsid w:val="005D64DA"/>
    <w:rsid w:val="005E6859"/>
    <w:rsid w:val="005E76CA"/>
    <w:rsid w:val="00640B1A"/>
    <w:rsid w:val="006416D2"/>
    <w:rsid w:val="0069668C"/>
    <w:rsid w:val="006A1D45"/>
    <w:rsid w:val="006B0DAF"/>
    <w:rsid w:val="006B219B"/>
    <w:rsid w:val="006D14F7"/>
    <w:rsid w:val="006F6F8B"/>
    <w:rsid w:val="00706297"/>
    <w:rsid w:val="00711CD8"/>
    <w:rsid w:val="0071439E"/>
    <w:rsid w:val="0072290D"/>
    <w:rsid w:val="00732EDD"/>
    <w:rsid w:val="00745A71"/>
    <w:rsid w:val="007477F5"/>
    <w:rsid w:val="00752DC3"/>
    <w:rsid w:val="0077189B"/>
    <w:rsid w:val="00794A03"/>
    <w:rsid w:val="0079526F"/>
    <w:rsid w:val="007A5219"/>
    <w:rsid w:val="007B17DB"/>
    <w:rsid w:val="007E0D96"/>
    <w:rsid w:val="007E16E5"/>
    <w:rsid w:val="008169E9"/>
    <w:rsid w:val="00827F6D"/>
    <w:rsid w:val="0085207F"/>
    <w:rsid w:val="008558D2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27383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315AF"/>
    <w:rsid w:val="00A378DA"/>
    <w:rsid w:val="00A601C6"/>
    <w:rsid w:val="00A6694A"/>
    <w:rsid w:val="00A7604C"/>
    <w:rsid w:val="00A93290"/>
    <w:rsid w:val="00AA2DEF"/>
    <w:rsid w:val="00AA30FE"/>
    <w:rsid w:val="00AE034E"/>
    <w:rsid w:val="00AE6B06"/>
    <w:rsid w:val="00B13B72"/>
    <w:rsid w:val="00B1716E"/>
    <w:rsid w:val="00B25B23"/>
    <w:rsid w:val="00B374B0"/>
    <w:rsid w:val="00B73AB4"/>
    <w:rsid w:val="00B75840"/>
    <w:rsid w:val="00B94170"/>
    <w:rsid w:val="00BA1D28"/>
    <w:rsid w:val="00BA2338"/>
    <w:rsid w:val="00BC61D5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15A8"/>
    <w:rsid w:val="00C41927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74DF"/>
    <w:rsid w:val="00CE0A3C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77AEE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753C8"/>
    <w:rsid w:val="00E76457"/>
    <w:rsid w:val="00E92E42"/>
    <w:rsid w:val="00EA72F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17B1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8E188"/>
  <w15:docId w15:val="{5D597E5A-2939-440B-AE8D-62CAC469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F6F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7777C-6E60-4CC7-A171-49D67C83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788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Marek Młynek</cp:lastModifiedBy>
  <cp:revision>2</cp:revision>
  <cp:lastPrinted>2020-04-20T06:57:00Z</cp:lastPrinted>
  <dcterms:created xsi:type="dcterms:W3CDTF">2022-01-31T12:17:00Z</dcterms:created>
  <dcterms:modified xsi:type="dcterms:W3CDTF">2022-01-31T12:17:00Z</dcterms:modified>
</cp:coreProperties>
</file>