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51478" w14:textId="3708B476" w:rsidR="008175A9" w:rsidRDefault="008175A9" w:rsidP="008175A9">
      <w:pPr>
        <w:jc w:val="center"/>
        <w:rPr>
          <w:b/>
          <w:sz w:val="20"/>
          <w:szCs w:val="20"/>
        </w:rPr>
      </w:pPr>
    </w:p>
    <w:p w14:paraId="63FFD327" w14:textId="32D8D1DB" w:rsidR="006B0EC4" w:rsidRPr="006B0EC4" w:rsidRDefault="006B0EC4" w:rsidP="008175A9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6B0EC4">
        <w:rPr>
          <w:rFonts w:ascii="Times New Roman" w:hAnsi="Times New Roman"/>
          <w:b/>
          <w:bCs/>
          <w:sz w:val="24"/>
          <w:szCs w:val="24"/>
        </w:rPr>
        <w:t>W</w:t>
      </w:r>
      <w:r w:rsidRPr="006B0EC4">
        <w:rPr>
          <w:rFonts w:ascii="Times New Roman" w:hAnsi="Times New Roman"/>
          <w:b/>
          <w:bCs/>
          <w:sz w:val="24"/>
          <w:szCs w:val="24"/>
        </w:rPr>
        <w:t>sparcie w projekcie</w:t>
      </w:r>
      <w:r w:rsidRPr="006B0EC4">
        <w:rPr>
          <w:rFonts w:ascii="Times New Roman" w:hAnsi="Times New Roman"/>
          <w:b/>
          <w:bCs/>
          <w:sz w:val="24"/>
          <w:szCs w:val="24"/>
        </w:rPr>
        <w:t xml:space="preserve"> pn. „Nowa szansa” realizowane przez Fundację „RAZEM”</w:t>
      </w:r>
    </w:p>
    <w:tbl>
      <w:tblPr>
        <w:tblStyle w:val="Tabela-Siatka4"/>
        <w:tblW w:w="9704" w:type="dxa"/>
        <w:tblInd w:w="0" w:type="dxa"/>
        <w:tblLook w:val="04A0" w:firstRow="1" w:lastRow="0" w:firstColumn="1" w:lastColumn="0" w:noHBand="0" w:noVBand="1"/>
      </w:tblPr>
      <w:tblGrid>
        <w:gridCol w:w="3713"/>
        <w:gridCol w:w="1540"/>
        <w:gridCol w:w="2680"/>
        <w:gridCol w:w="1771"/>
      </w:tblGrid>
      <w:tr w:rsidR="008175A9" w:rsidRPr="006B0EC4" w14:paraId="7A117D13" w14:textId="77777777" w:rsidTr="006B0EC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F23F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>Rodzaj wsparcia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2CA2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 xml:space="preserve">Data realizacji wsparcia   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2335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>Godziny w których  wsparcie jest realizowane (od … do….)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98DF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 xml:space="preserve">Dokładny adres realizacji wsparcia </w:t>
            </w:r>
          </w:p>
        </w:tc>
      </w:tr>
      <w:tr w:rsidR="008175A9" w:rsidRPr="006B0EC4" w14:paraId="038575F2" w14:textId="77777777" w:rsidTr="006B0EC4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00FF" w14:textId="77777777" w:rsidR="006B0EC4" w:rsidRPr="006B0EC4" w:rsidRDefault="006B0EC4" w:rsidP="006B0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6B0EC4">
              <w:rPr>
                <w:sz w:val="24"/>
                <w:szCs w:val="24"/>
                <w:lang w:eastAsia="pl-PL"/>
              </w:rPr>
              <w:t>Indywidualizacja wsparcia oraz pomoc w zakresie określenia ścieżki zawodowej w</w:t>
            </w:r>
          </w:p>
          <w:p w14:paraId="0BF8287C" w14:textId="63FCD8D0" w:rsidR="008175A9" w:rsidRPr="006B0EC4" w:rsidRDefault="006B0EC4" w:rsidP="006B0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6B0EC4">
              <w:rPr>
                <w:sz w:val="24"/>
                <w:szCs w:val="24"/>
                <w:lang w:eastAsia="pl-PL"/>
              </w:rPr>
              <w:t>tym opracowanie Indywidualnego Planu,</w:t>
            </w:r>
            <w:r w:rsidRPr="006B0EC4">
              <w:rPr>
                <w:sz w:val="24"/>
                <w:szCs w:val="24"/>
                <w:lang w:eastAsia="pl-PL"/>
              </w:rPr>
              <w:t xml:space="preserve"> </w:t>
            </w:r>
            <w:r w:rsidRPr="006B0EC4">
              <w:rPr>
                <w:sz w:val="24"/>
                <w:szCs w:val="24"/>
                <w:lang w:eastAsia="pl-PL"/>
              </w:rPr>
              <w:t>Działania, diagnozowanie potrzeb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6B0EC4">
              <w:rPr>
                <w:sz w:val="24"/>
                <w:szCs w:val="24"/>
                <w:lang w:eastAsia="pl-PL"/>
              </w:rPr>
              <w:t>szkoleniowych oraz możliwości doskonalenia zawodowego w regionie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AEB3" w14:textId="74BCFF90" w:rsidR="006B0EC4" w:rsidRPr="006B0EC4" w:rsidRDefault="006B0EC4" w:rsidP="008B36E0">
            <w:pPr>
              <w:pStyle w:val="Bezodstpw"/>
              <w:rPr>
                <w:sz w:val="24"/>
                <w:szCs w:val="24"/>
              </w:rPr>
            </w:pPr>
            <w:r w:rsidRPr="006B0EC4">
              <w:rPr>
                <w:sz w:val="24"/>
                <w:szCs w:val="24"/>
              </w:rPr>
              <w:t>Wsparcie doradcy zawodowego oraz tłumacza</w:t>
            </w:r>
          </w:p>
          <w:p w14:paraId="11A52B28" w14:textId="77777777" w:rsidR="006B0EC4" w:rsidRPr="006B0EC4" w:rsidRDefault="006B0EC4" w:rsidP="008B36E0">
            <w:pPr>
              <w:pStyle w:val="Bezodstpw"/>
              <w:rPr>
                <w:sz w:val="24"/>
                <w:szCs w:val="24"/>
              </w:rPr>
            </w:pPr>
          </w:p>
          <w:p w14:paraId="3E80ED5C" w14:textId="32EACCE1" w:rsidR="008175A9" w:rsidRPr="006B0EC4" w:rsidRDefault="006B0EC4" w:rsidP="008B36E0">
            <w:pPr>
              <w:pStyle w:val="Bezodstpw"/>
              <w:rPr>
                <w:sz w:val="24"/>
                <w:szCs w:val="24"/>
              </w:rPr>
            </w:pPr>
            <w:r w:rsidRPr="006B0EC4">
              <w:rPr>
                <w:sz w:val="24"/>
                <w:szCs w:val="24"/>
              </w:rPr>
              <w:t>26.01.2023</w:t>
            </w:r>
            <w:r w:rsidRPr="006B0EC4">
              <w:rPr>
                <w:sz w:val="24"/>
                <w:szCs w:val="24"/>
              </w:rPr>
              <w:br/>
              <w:t>30.01.2023</w:t>
            </w:r>
            <w:r w:rsidRPr="006B0EC4">
              <w:rPr>
                <w:sz w:val="24"/>
                <w:szCs w:val="24"/>
              </w:rPr>
              <w:br/>
              <w:t>31.01.2023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4E84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7D572DC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6144FD22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B72F8BC" w14:textId="08754A1E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6A9174D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D09297C" w14:textId="77777777" w:rsid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42FDA7D" w14:textId="6A0AD7E4" w:rsidR="008175A9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 w:rsidRPr="006B0EC4">
              <w:rPr>
                <w:sz w:val="24"/>
                <w:szCs w:val="24"/>
                <w:lang w:eastAsia="pl-PL"/>
              </w:rPr>
              <w:t>8.00-16.00</w:t>
            </w:r>
            <w:r w:rsidRPr="006B0EC4">
              <w:rPr>
                <w:sz w:val="24"/>
                <w:szCs w:val="24"/>
                <w:lang w:eastAsia="pl-PL"/>
              </w:rPr>
              <w:br/>
              <w:t>8.00-16.00</w:t>
            </w:r>
            <w:r w:rsidRPr="006B0EC4">
              <w:rPr>
                <w:sz w:val="24"/>
                <w:szCs w:val="24"/>
                <w:lang w:eastAsia="pl-PL"/>
              </w:rPr>
              <w:br/>
              <w:t>8.00-16.00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20C8" w14:textId="711696BD" w:rsidR="008175A9" w:rsidRPr="006B0EC4" w:rsidRDefault="006B0EC4" w:rsidP="008B36E0">
            <w:pPr>
              <w:rPr>
                <w:sz w:val="24"/>
                <w:szCs w:val="24"/>
                <w:lang w:eastAsia="pl-PL"/>
              </w:rPr>
            </w:pPr>
            <w:r w:rsidRPr="006B0EC4">
              <w:rPr>
                <w:sz w:val="24"/>
                <w:szCs w:val="24"/>
                <w:lang w:eastAsia="pl-PL"/>
              </w:rPr>
              <w:t xml:space="preserve">Ul. Kolejowa 6, </w:t>
            </w:r>
            <w:r w:rsidRPr="006B0EC4">
              <w:rPr>
                <w:sz w:val="24"/>
                <w:szCs w:val="24"/>
                <w:lang w:eastAsia="pl-PL"/>
              </w:rPr>
              <w:br/>
              <w:t>57-540 Lądek Zdrój</w:t>
            </w:r>
          </w:p>
        </w:tc>
      </w:tr>
    </w:tbl>
    <w:p w14:paraId="27202299" w14:textId="77777777" w:rsidR="008175A9" w:rsidRPr="001F7723" w:rsidRDefault="008175A9" w:rsidP="008175A9"/>
    <w:p w14:paraId="1D94EF0F" w14:textId="77777777" w:rsidR="00134978" w:rsidRPr="006E0278" w:rsidRDefault="00134978" w:rsidP="006E0278"/>
    <w:sectPr w:rsidR="00134978" w:rsidRPr="006E0278" w:rsidSect="003B14B4">
      <w:headerReference w:type="default" r:id="rId8"/>
      <w:footerReference w:type="default" r:id="rId9"/>
      <w:pgSz w:w="11906" w:h="16838"/>
      <w:pgMar w:top="1670" w:right="1417" w:bottom="1417" w:left="1417" w:header="283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6D51B" w14:textId="77777777" w:rsidR="00EE7CAE" w:rsidRDefault="00EE7CAE" w:rsidP="00B75840">
      <w:pPr>
        <w:spacing w:after="0" w:line="240" w:lineRule="auto"/>
      </w:pPr>
      <w:r>
        <w:separator/>
      </w:r>
    </w:p>
  </w:endnote>
  <w:endnote w:type="continuationSeparator" w:id="0">
    <w:p w14:paraId="3F09A4D2" w14:textId="77777777" w:rsidR="00EE7CAE" w:rsidRDefault="00EE7CAE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25410" w14:textId="3526EAB4" w:rsidR="000765EE" w:rsidRPr="000765EE" w:rsidRDefault="000765EE" w:rsidP="003B14B4">
    <w:pPr>
      <w:spacing w:after="0" w:line="240" w:lineRule="auto"/>
      <w:rPr>
        <w:rFonts w:asciiTheme="minorHAnsi" w:eastAsia="SimSun" w:hAnsiTheme="minorHAnsi" w:cstheme="minorHAnsi"/>
        <w:kern w:val="1"/>
        <w:sz w:val="16"/>
        <w:szCs w:val="16"/>
        <w:lang w:eastAsia="hi-IN" w:bidi="hi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5D9C7" w14:textId="77777777" w:rsidR="00EE7CAE" w:rsidRDefault="00EE7CAE" w:rsidP="00B75840">
      <w:pPr>
        <w:spacing w:after="0" w:line="240" w:lineRule="auto"/>
      </w:pPr>
      <w:r>
        <w:separator/>
      </w:r>
    </w:p>
  </w:footnote>
  <w:footnote w:type="continuationSeparator" w:id="0">
    <w:p w14:paraId="5956B68B" w14:textId="77777777" w:rsidR="00EE7CAE" w:rsidRDefault="00EE7CAE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FDD3E" w14:textId="4FA43211" w:rsidR="004641CA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E0AA60" wp14:editId="5ED5EAF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BBF871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E0AA60" id="Rectangle 2" o:spid="_x0000_s1026" style="position:absolute;margin-left:249.15pt;margin-top:-11.65pt;width:6.25pt;height:3.5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" strokecolor="white">
              <v:textbox>
                <w:txbxContent>
                  <w:p w14:paraId="05BBF871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Pr="00FD10B1">
      <w:rPr>
        <w:rFonts w:cs="Calibri"/>
        <w:noProof/>
        <w:lang w:eastAsia="pl-PL"/>
      </w:rPr>
      <w:drawing>
        <wp:inline distT="0" distB="0" distL="0" distR="0" wp14:anchorId="6E75EB2D" wp14:editId="70B54E90">
          <wp:extent cx="5753100" cy="571500"/>
          <wp:effectExtent l="0" t="0" r="0" b="0"/>
          <wp:docPr id="1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A79B37" w14:textId="1F97C1F2" w:rsidR="004641CA" w:rsidRPr="00FE0DF3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F4E550" wp14:editId="3C443450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A4077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F4E550" id="Rectangle 1" o:spid="_x0000_s1027" style="position:absolute;margin-left:-10.85pt;margin-top:-20.65pt;width:21.6pt;height:33.4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" strokecolor="white">
              <v:textbox style="mso-fit-shape-to-text:t">
                <w:txbxContent>
                  <w:p w14:paraId="2BA4077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FEAEDE46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3" w15:restartNumberingAfterBreak="0">
    <w:nsid w:val="27907279"/>
    <w:multiLevelType w:val="multilevel"/>
    <w:tmpl w:val="88AA7CF6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2" w:hanging="372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14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5" w15:restartNumberingAfterBreak="0">
    <w:nsid w:val="3B6129BE"/>
    <w:multiLevelType w:val="hybridMultilevel"/>
    <w:tmpl w:val="148EED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9" w15:restartNumberingAfterBreak="0">
    <w:nsid w:val="6A68604E"/>
    <w:multiLevelType w:val="multilevel"/>
    <w:tmpl w:val="17D46D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0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2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980477">
    <w:abstractNumId w:val="16"/>
  </w:num>
  <w:num w:numId="2" w16cid:durableId="1431009172">
    <w:abstractNumId w:val="20"/>
  </w:num>
  <w:num w:numId="3" w16cid:durableId="963846179">
    <w:abstractNumId w:val="17"/>
  </w:num>
  <w:num w:numId="4" w16cid:durableId="1159540384">
    <w:abstractNumId w:val="14"/>
  </w:num>
  <w:num w:numId="5" w16cid:durableId="526723044">
    <w:abstractNumId w:val="21"/>
  </w:num>
  <w:num w:numId="6" w16cid:durableId="2033143025">
    <w:abstractNumId w:val="10"/>
  </w:num>
  <w:num w:numId="7" w16cid:durableId="930511366">
    <w:abstractNumId w:val="23"/>
  </w:num>
  <w:num w:numId="8" w16cid:durableId="283732861">
    <w:abstractNumId w:val="7"/>
  </w:num>
  <w:num w:numId="9" w16cid:durableId="824513408">
    <w:abstractNumId w:val="12"/>
  </w:num>
  <w:num w:numId="10" w16cid:durableId="97920401">
    <w:abstractNumId w:val="11"/>
  </w:num>
  <w:num w:numId="11" w16cid:durableId="1885290110">
    <w:abstractNumId w:val="18"/>
  </w:num>
  <w:num w:numId="12" w16cid:durableId="199980417">
    <w:abstractNumId w:val="22"/>
  </w:num>
  <w:num w:numId="13" w16cid:durableId="352077225">
    <w:abstractNumId w:val="9"/>
  </w:num>
  <w:num w:numId="14" w16cid:durableId="183907637">
    <w:abstractNumId w:val="8"/>
  </w:num>
  <w:num w:numId="15" w16cid:durableId="222066090">
    <w:abstractNumId w:val="15"/>
  </w:num>
  <w:num w:numId="16" w16cid:durableId="321856166">
    <w:abstractNumId w:val="19"/>
  </w:num>
  <w:num w:numId="17" w16cid:durableId="1237471406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F2"/>
    <w:rsid w:val="000035E6"/>
    <w:rsid w:val="000106D2"/>
    <w:rsid w:val="000167CA"/>
    <w:rsid w:val="000304B9"/>
    <w:rsid w:val="00032142"/>
    <w:rsid w:val="0003704B"/>
    <w:rsid w:val="000452F2"/>
    <w:rsid w:val="00056DCB"/>
    <w:rsid w:val="00057BF3"/>
    <w:rsid w:val="000612C7"/>
    <w:rsid w:val="0006312D"/>
    <w:rsid w:val="0006431F"/>
    <w:rsid w:val="0007036B"/>
    <w:rsid w:val="000765EE"/>
    <w:rsid w:val="00084D21"/>
    <w:rsid w:val="000871FE"/>
    <w:rsid w:val="0009219A"/>
    <w:rsid w:val="000960ED"/>
    <w:rsid w:val="000A71B6"/>
    <w:rsid w:val="000D033B"/>
    <w:rsid w:val="000D3B27"/>
    <w:rsid w:val="000E18FA"/>
    <w:rsid w:val="000E3579"/>
    <w:rsid w:val="000F1C6B"/>
    <w:rsid w:val="000F4652"/>
    <w:rsid w:val="000F5FD8"/>
    <w:rsid w:val="00102857"/>
    <w:rsid w:val="001056C8"/>
    <w:rsid w:val="001101FD"/>
    <w:rsid w:val="00111E7F"/>
    <w:rsid w:val="00114B98"/>
    <w:rsid w:val="00115832"/>
    <w:rsid w:val="00116D7A"/>
    <w:rsid w:val="00125612"/>
    <w:rsid w:val="001270E3"/>
    <w:rsid w:val="00130A16"/>
    <w:rsid w:val="00130B6D"/>
    <w:rsid w:val="00131A86"/>
    <w:rsid w:val="00134978"/>
    <w:rsid w:val="00135D18"/>
    <w:rsid w:val="00144B12"/>
    <w:rsid w:val="00181CF3"/>
    <w:rsid w:val="00181EE9"/>
    <w:rsid w:val="001829E4"/>
    <w:rsid w:val="00183A1F"/>
    <w:rsid w:val="00184FA7"/>
    <w:rsid w:val="001913F0"/>
    <w:rsid w:val="00192348"/>
    <w:rsid w:val="00194877"/>
    <w:rsid w:val="001D47A6"/>
    <w:rsid w:val="001E222D"/>
    <w:rsid w:val="00221515"/>
    <w:rsid w:val="0022505E"/>
    <w:rsid w:val="00225080"/>
    <w:rsid w:val="00237F23"/>
    <w:rsid w:val="00250E58"/>
    <w:rsid w:val="00254277"/>
    <w:rsid w:val="00280459"/>
    <w:rsid w:val="00290B7A"/>
    <w:rsid w:val="00293430"/>
    <w:rsid w:val="002B2054"/>
    <w:rsid w:val="002B6F87"/>
    <w:rsid w:val="002C6D75"/>
    <w:rsid w:val="002E6285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B14B4"/>
    <w:rsid w:val="003C0406"/>
    <w:rsid w:val="003C4D71"/>
    <w:rsid w:val="003C7FF9"/>
    <w:rsid w:val="003D2F94"/>
    <w:rsid w:val="003D7953"/>
    <w:rsid w:val="003E02A4"/>
    <w:rsid w:val="003F3D11"/>
    <w:rsid w:val="003F7707"/>
    <w:rsid w:val="00406A24"/>
    <w:rsid w:val="0041579A"/>
    <w:rsid w:val="00430843"/>
    <w:rsid w:val="0044000F"/>
    <w:rsid w:val="00461BAE"/>
    <w:rsid w:val="004641CA"/>
    <w:rsid w:val="004905EE"/>
    <w:rsid w:val="004B0C10"/>
    <w:rsid w:val="004B1308"/>
    <w:rsid w:val="004B1481"/>
    <w:rsid w:val="004B4B30"/>
    <w:rsid w:val="004B754D"/>
    <w:rsid w:val="004C59A2"/>
    <w:rsid w:val="004D5571"/>
    <w:rsid w:val="004E39D0"/>
    <w:rsid w:val="004E60F3"/>
    <w:rsid w:val="00511924"/>
    <w:rsid w:val="00514CDE"/>
    <w:rsid w:val="00515990"/>
    <w:rsid w:val="00521E1C"/>
    <w:rsid w:val="0052256D"/>
    <w:rsid w:val="00527F5A"/>
    <w:rsid w:val="00532D15"/>
    <w:rsid w:val="00542B01"/>
    <w:rsid w:val="00542CD2"/>
    <w:rsid w:val="00554CDD"/>
    <w:rsid w:val="00556C36"/>
    <w:rsid w:val="005853FA"/>
    <w:rsid w:val="00590426"/>
    <w:rsid w:val="005A097A"/>
    <w:rsid w:val="005D64DA"/>
    <w:rsid w:val="005E6859"/>
    <w:rsid w:val="005E76CA"/>
    <w:rsid w:val="00640B1A"/>
    <w:rsid w:val="006416D2"/>
    <w:rsid w:val="006904F7"/>
    <w:rsid w:val="0069668C"/>
    <w:rsid w:val="006A1D45"/>
    <w:rsid w:val="006A64FF"/>
    <w:rsid w:val="006B0EC4"/>
    <w:rsid w:val="006B219B"/>
    <w:rsid w:val="006C4292"/>
    <w:rsid w:val="006E0278"/>
    <w:rsid w:val="00700F43"/>
    <w:rsid w:val="00706297"/>
    <w:rsid w:val="00711CD8"/>
    <w:rsid w:val="0071439E"/>
    <w:rsid w:val="0072290D"/>
    <w:rsid w:val="00732795"/>
    <w:rsid w:val="00732EDD"/>
    <w:rsid w:val="00745A71"/>
    <w:rsid w:val="007477F5"/>
    <w:rsid w:val="007631CB"/>
    <w:rsid w:val="0077189B"/>
    <w:rsid w:val="0078140C"/>
    <w:rsid w:val="00787EF9"/>
    <w:rsid w:val="00794A03"/>
    <w:rsid w:val="0079526F"/>
    <w:rsid w:val="00797C20"/>
    <w:rsid w:val="007A5219"/>
    <w:rsid w:val="007B1728"/>
    <w:rsid w:val="007B17DB"/>
    <w:rsid w:val="007B32F7"/>
    <w:rsid w:val="007E0D96"/>
    <w:rsid w:val="007E1321"/>
    <w:rsid w:val="007E16E5"/>
    <w:rsid w:val="008169E9"/>
    <w:rsid w:val="008175A9"/>
    <w:rsid w:val="00827F6D"/>
    <w:rsid w:val="008374F7"/>
    <w:rsid w:val="0085207F"/>
    <w:rsid w:val="0086059A"/>
    <w:rsid w:val="008610CD"/>
    <w:rsid w:val="00883288"/>
    <w:rsid w:val="008843D9"/>
    <w:rsid w:val="00890920"/>
    <w:rsid w:val="008A4CC7"/>
    <w:rsid w:val="008A58C1"/>
    <w:rsid w:val="008A7E64"/>
    <w:rsid w:val="008C0832"/>
    <w:rsid w:val="008C60F2"/>
    <w:rsid w:val="008D7010"/>
    <w:rsid w:val="008E6CE1"/>
    <w:rsid w:val="008F2407"/>
    <w:rsid w:val="008F2E79"/>
    <w:rsid w:val="008F408C"/>
    <w:rsid w:val="008F509D"/>
    <w:rsid w:val="0090257D"/>
    <w:rsid w:val="0091198A"/>
    <w:rsid w:val="0091497E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9BD"/>
    <w:rsid w:val="00992FB7"/>
    <w:rsid w:val="00994A86"/>
    <w:rsid w:val="009D4881"/>
    <w:rsid w:val="009E2FB2"/>
    <w:rsid w:val="009F03ED"/>
    <w:rsid w:val="009F0C67"/>
    <w:rsid w:val="009F39B4"/>
    <w:rsid w:val="009F7225"/>
    <w:rsid w:val="00A07BE3"/>
    <w:rsid w:val="00A315AF"/>
    <w:rsid w:val="00A601C6"/>
    <w:rsid w:val="00A6694A"/>
    <w:rsid w:val="00A70C19"/>
    <w:rsid w:val="00A7604C"/>
    <w:rsid w:val="00A93290"/>
    <w:rsid w:val="00AA2DEF"/>
    <w:rsid w:val="00AA30FE"/>
    <w:rsid w:val="00AE6B06"/>
    <w:rsid w:val="00B13B72"/>
    <w:rsid w:val="00B1716E"/>
    <w:rsid w:val="00B22DD6"/>
    <w:rsid w:val="00B25B23"/>
    <w:rsid w:val="00B374B0"/>
    <w:rsid w:val="00B50B39"/>
    <w:rsid w:val="00B73AB4"/>
    <w:rsid w:val="00B75840"/>
    <w:rsid w:val="00B87FC5"/>
    <w:rsid w:val="00B94170"/>
    <w:rsid w:val="00BA5C1F"/>
    <w:rsid w:val="00BC7A41"/>
    <w:rsid w:val="00BD0A5B"/>
    <w:rsid w:val="00BD2372"/>
    <w:rsid w:val="00BD3E26"/>
    <w:rsid w:val="00BD6CFD"/>
    <w:rsid w:val="00BE7D6B"/>
    <w:rsid w:val="00BF1DC2"/>
    <w:rsid w:val="00BF4685"/>
    <w:rsid w:val="00C04E11"/>
    <w:rsid w:val="00C072F1"/>
    <w:rsid w:val="00C079D6"/>
    <w:rsid w:val="00C13AED"/>
    <w:rsid w:val="00C21FB4"/>
    <w:rsid w:val="00C426A3"/>
    <w:rsid w:val="00C4360E"/>
    <w:rsid w:val="00C43A00"/>
    <w:rsid w:val="00C447DE"/>
    <w:rsid w:val="00C462A6"/>
    <w:rsid w:val="00C51C61"/>
    <w:rsid w:val="00C54456"/>
    <w:rsid w:val="00C633B9"/>
    <w:rsid w:val="00C6487A"/>
    <w:rsid w:val="00C83649"/>
    <w:rsid w:val="00C9056A"/>
    <w:rsid w:val="00C97428"/>
    <w:rsid w:val="00CA4384"/>
    <w:rsid w:val="00CA70C9"/>
    <w:rsid w:val="00CA7CC8"/>
    <w:rsid w:val="00CA7D52"/>
    <w:rsid w:val="00CD52B7"/>
    <w:rsid w:val="00CD74DF"/>
    <w:rsid w:val="00CE1AEF"/>
    <w:rsid w:val="00CF1431"/>
    <w:rsid w:val="00CF4DFC"/>
    <w:rsid w:val="00CF5119"/>
    <w:rsid w:val="00D02C09"/>
    <w:rsid w:val="00D11D1D"/>
    <w:rsid w:val="00D1233C"/>
    <w:rsid w:val="00D1494D"/>
    <w:rsid w:val="00D16763"/>
    <w:rsid w:val="00D2042C"/>
    <w:rsid w:val="00D21BEC"/>
    <w:rsid w:val="00D459E1"/>
    <w:rsid w:val="00D51572"/>
    <w:rsid w:val="00D51763"/>
    <w:rsid w:val="00D658BB"/>
    <w:rsid w:val="00D77AEE"/>
    <w:rsid w:val="00D83947"/>
    <w:rsid w:val="00DA4CB2"/>
    <w:rsid w:val="00DA69E4"/>
    <w:rsid w:val="00DB1150"/>
    <w:rsid w:val="00DB377D"/>
    <w:rsid w:val="00DB5245"/>
    <w:rsid w:val="00DC3682"/>
    <w:rsid w:val="00DC5F86"/>
    <w:rsid w:val="00DC7A0C"/>
    <w:rsid w:val="00DE5F3C"/>
    <w:rsid w:val="00DF0227"/>
    <w:rsid w:val="00DF2E6D"/>
    <w:rsid w:val="00E100C2"/>
    <w:rsid w:val="00E25B11"/>
    <w:rsid w:val="00E36FEB"/>
    <w:rsid w:val="00E37A95"/>
    <w:rsid w:val="00E55234"/>
    <w:rsid w:val="00E753C8"/>
    <w:rsid w:val="00E76457"/>
    <w:rsid w:val="00E77DB6"/>
    <w:rsid w:val="00E92E42"/>
    <w:rsid w:val="00E97915"/>
    <w:rsid w:val="00EA1654"/>
    <w:rsid w:val="00EA72F5"/>
    <w:rsid w:val="00EC06B6"/>
    <w:rsid w:val="00ED4EDA"/>
    <w:rsid w:val="00EE0A33"/>
    <w:rsid w:val="00EE7966"/>
    <w:rsid w:val="00EE7CAE"/>
    <w:rsid w:val="00EF0AF2"/>
    <w:rsid w:val="00EF1703"/>
    <w:rsid w:val="00F0046A"/>
    <w:rsid w:val="00F13098"/>
    <w:rsid w:val="00F159AE"/>
    <w:rsid w:val="00F16F0C"/>
    <w:rsid w:val="00F21A0E"/>
    <w:rsid w:val="00F22427"/>
    <w:rsid w:val="00F26D83"/>
    <w:rsid w:val="00F34CF5"/>
    <w:rsid w:val="00F43BB1"/>
    <w:rsid w:val="00F6655B"/>
    <w:rsid w:val="00F678D8"/>
    <w:rsid w:val="00F72408"/>
    <w:rsid w:val="00F7707D"/>
    <w:rsid w:val="00F77BFE"/>
    <w:rsid w:val="00F963D0"/>
    <w:rsid w:val="00FA2DFB"/>
    <w:rsid w:val="00FA3FFD"/>
    <w:rsid w:val="00FB757F"/>
    <w:rsid w:val="00FB77CA"/>
    <w:rsid w:val="00FD10B1"/>
    <w:rsid w:val="00FD1760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AD339"/>
  <w15:chartTrackingRefBased/>
  <w15:docId w15:val="{553F77F9-DF25-4D6B-BC43-65098B72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91198A"/>
    <w:pPr>
      <w:widowControl w:val="0"/>
      <w:suppressAutoHyphens/>
      <w:spacing w:after="0" w:line="100" w:lineRule="atLeast"/>
    </w:pPr>
    <w:rPr>
      <w:color w:val="00000A"/>
      <w:lang w:val="en-US" w:eastAsia="ar-SA"/>
    </w:rPr>
  </w:style>
  <w:style w:type="paragraph" w:customStyle="1" w:styleId="Akapitzlist2">
    <w:name w:val="Akapit z listą2"/>
    <w:basedOn w:val="Normalny"/>
    <w:rsid w:val="001E222D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Bezodstpw">
    <w:name w:val="No Spacing"/>
    <w:uiPriority w:val="1"/>
    <w:qFormat/>
    <w:rsid w:val="008175A9"/>
    <w:rPr>
      <w:sz w:val="22"/>
      <w:szCs w:val="22"/>
      <w:lang w:eastAsia="en-US"/>
    </w:rPr>
  </w:style>
  <w:style w:type="table" w:customStyle="1" w:styleId="Tabela-Siatka4">
    <w:name w:val="Tabela - Siatka4"/>
    <w:basedOn w:val="Standardowy"/>
    <w:rsid w:val="008175A9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  <w:div w:id="15836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96EC4-22C8-4801-92E7-9619E0820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Osadnik</dc:creator>
  <cp:keywords/>
  <cp:lastModifiedBy>Marek Młynek</cp:lastModifiedBy>
  <cp:revision>2</cp:revision>
  <cp:lastPrinted>2020-09-21T09:17:00Z</cp:lastPrinted>
  <dcterms:created xsi:type="dcterms:W3CDTF">2023-02-02T09:38:00Z</dcterms:created>
  <dcterms:modified xsi:type="dcterms:W3CDTF">2023-02-02T09:38:00Z</dcterms:modified>
</cp:coreProperties>
</file>