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51478" w14:textId="3708B476" w:rsidR="008175A9" w:rsidRDefault="008175A9" w:rsidP="008175A9">
      <w:pPr>
        <w:jc w:val="center"/>
        <w:rPr>
          <w:b/>
          <w:sz w:val="20"/>
          <w:szCs w:val="20"/>
        </w:rPr>
      </w:pPr>
    </w:p>
    <w:p w14:paraId="63FFD327" w14:textId="32D8D1DB" w:rsidR="006B0EC4" w:rsidRPr="006B0EC4" w:rsidRDefault="006B0EC4" w:rsidP="008175A9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6B0EC4">
        <w:rPr>
          <w:rFonts w:ascii="Times New Roman" w:hAnsi="Times New Roman"/>
          <w:b/>
          <w:bCs/>
          <w:sz w:val="24"/>
          <w:szCs w:val="24"/>
        </w:rPr>
        <w:t>Wsparcie w projekcie pn. „Nowa szansa” realizowane przez Fundację „RAZEM”</w:t>
      </w:r>
    </w:p>
    <w:tbl>
      <w:tblPr>
        <w:tblStyle w:val="Tabela-Siatka4"/>
        <w:tblW w:w="9704" w:type="dxa"/>
        <w:tblInd w:w="0" w:type="dxa"/>
        <w:tblLook w:val="04A0" w:firstRow="1" w:lastRow="0" w:firstColumn="1" w:lastColumn="0" w:noHBand="0" w:noVBand="1"/>
      </w:tblPr>
      <w:tblGrid>
        <w:gridCol w:w="3713"/>
        <w:gridCol w:w="1540"/>
        <w:gridCol w:w="2680"/>
        <w:gridCol w:w="1771"/>
      </w:tblGrid>
      <w:tr w:rsidR="008175A9" w:rsidRPr="006B0EC4" w14:paraId="7A117D13" w14:textId="77777777" w:rsidTr="006B0EC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F23F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>Rodzaj wsparcia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02CA2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 xml:space="preserve">Data realizacji wsparcia   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2335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>Godziny w których  wsparcie jest realizowane (od … do….)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98DF" w14:textId="77777777" w:rsidR="008175A9" w:rsidRPr="006B0EC4" w:rsidRDefault="008175A9" w:rsidP="008B36E0">
            <w:pPr>
              <w:jc w:val="both"/>
              <w:rPr>
                <w:b/>
                <w:sz w:val="24"/>
                <w:szCs w:val="24"/>
                <w:lang w:eastAsia="pl-PL"/>
              </w:rPr>
            </w:pPr>
            <w:r w:rsidRPr="006B0EC4">
              <w:rPr>
                <w:b/>
                <w:sz w:val="24"/>
                <w:szCs w:val="24"/>
                <w:lang w:eastAsia="pl-PL"/>
              </w:rPr>
              <w:t xml:space="preserve">Dokładny adres realizacji wsparcia </w:t>
            </w:r>
          </w:p>
        </w:tc>
      </w:tr>
      <w:tr w:rsidR="008175A9" w:rsidRPr="006B0EC4" w14:paraId="038575F2" w14:textId="77777777" w:rsidTr="006B0EC4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00FF" w14:textId="538011DF" w:rsidR="006B0EC4" w:rsidRPr="006B0EC4" w:rsidRDefault="00C7024D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Zadanie 1 </w:t>
            </w:r>
            <w:r w:rsidR="006B0EC4" w:rsidRPr="006B0EC4">
              <w:rPr>
                <w:sz w:val="24"/>
                <w:szCs w:val="24"/>
                <w:lang w:eastAsia="pl-PL"/>
              </w:rPr>
              <w:t>Indywidualizacja wsparcia oraz pomoc w zakresie określenia ścieżki zawodowej w</w:t>
            </w:r>
          </w:p>
          <w:p w14:paraId="5AA20E37" w14:textId="77777777" w:rsidR="008175A9" w:rsidRDefault="006B0EC4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t>tym opracowanie Indywidualnego Planu, Działania, diagnozowanie potrzeb</w:t>
            </w:r>
            <w:r>
              <w:rPr>
                <w:sz w:val="24"/>
                <w:szCs w:val="24"/>
                <w:lang w:eastAsia="pl-PL"/>
              </w:rPr>
              <w:t xml:space="preserve"> </w:t>
            </w:r>
            <w:r w:rsidRPr="006B0EC4">
              <w:rPr>
                <w:sz w:val="24"/>
                <w:szCs w:val="24"/>
                <w:lang w:eastAsia="pl-PL"/>
              </w:rPr>
              <w:t>szkoleniowych oraz możliwości doskonalenia zawodowego w regionie</w:t>
            </w:r>
          </w:p>
          <w:p w14:paraId="16083F35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56D84F5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5928763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4160DFBE" w14:textId="757EF879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30F3764" w14:textId="19CCAD81" w:rsidR="007F38AC" w:rsidRDefault="007F38AC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C28EDDA" w14:textId="2939A2AE" w:rsidR="007F38AC" w:rsidRDefault="007F38AC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322C8ED" w14:textId="0882EC2A" w:rsidR="007F38AC" w:rsidRDefault="007F38AC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1AAC65A" w14:textId="77777777" w:rsidR="007F38AC" w:rsidRDefault="007F38AC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C7462C0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7FD3AB6" w14:textId="79C92A1E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561B4F7" w14:textId="00682926" w:rsidR="009C3FFC" w:rsidRDefault="009C3FFC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6FF39DF" w14:textId="77777777" w:rsidR="009C3FFC" w:rsidRDefault="009C3FFC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8C24597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FF473CB" w14:textId="24769C45" w:rsidR="00524E58" w:rsidRDefault="008C439B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-------------------------------------------</w:t>
            </w:r>
          </w:p>
          <w:p w14:paraId="37B740DA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sz w:val="24"/>
                <w:szCs w:val="24"/>
                <w:lang w:eastAsia="pl-PL"/>
              </w:rPr>
              <w:t xml:space="preserve">Zad 2 </w:t>
            </w:r>
            <w:r>
              <w:t>Poradnictwo zawodowe w zakresie planowania rozwoju kariery zawodowej oraz pośrednictwo pracy</w:t>
            </w:r>
          </w:p>
          <w:p w14:paraId="0C3FBE72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479C753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EE07F90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58A8AEF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F00C192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B0EFA92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68AF88AE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86C38A3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EE5FA9F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17CC7184" w14:textId="77777777" w:rsidR="00524E58" w:rsidRDefault="00524E58" w:rsidP="00C7024D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BF8287C" w14:textId="311B6CA7" w:rsidR="00524E58" w:rsidRPr="006B0EC4" w:rsidRDefault="00524E58" w:rsidP="00C7024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Zad 2 </w:t>
            </w:r>
            <w:r>
              <w:t>Poradnictwo zawodowe w zakresie planowania rozwoju kariery zawodowej oraz pośrednictwo pracy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AEB3" w14:textId="4409DB30" w:rsidR="006B0EC4" w:rsidRPr="006B0EC4" w:rsidRDefault="006B0EC4" w:rsidP="008B36E0">
            <w:pPr>
              <w:pStyle w:val="Bezodstpw"/>
              <w:rPr>
                <w:sz w:val="24"/>
                <w:szCs w:val="24"/>
              </w:rPr>
            </w:pPr>
            <w:r w:rsidRPr="006B0EC4">
              <w:rPr>
                <w:sz w:val="24"/>
                <w:szCs w:val="24"/>
              </w:rPr>
              <w:t>Wsparcie doradcy zawodowego oraz tłumacza</w:t>
            </w:r>
            <w:r w:rsidR="00C7024D">
              <w:rPr>
                <w:sz w:val="24"/>
                <w:szCs w:val="24"/>
              </w:rPr>
              <w:t xml:space="preserve"> (jeżeli jest zasadne)</w:t>
            </w:r>
          </w:p>
          <w:p w14:paraId="11A52B28" w14:textId="5E7C0363" w:rsidR="006B0EC4" w:rsidRPr="007F38AC" w:rsidRDefault="007F38AC" w:rsidP="008B36E0">
            <w:pPr>
              <w:pStyle w:val="Bezodstpw"/>
              <w:rPr>
                <w:color w:val="FF0000"/>
                <w:sz w:val="24"/>
                <w:szCs w:val="24"/>
              </w:rPr>
            </w:pPr>
            <w:r w:rsidRPr="007F38AC">
              <w:rPr>
                <w:color w:val="FF0000"/>
                <w:sz w:val="24"/>
                <w:szCs w:val="24"/>
              </w:rPr>
              <w:t>Ola – opis jak poprzednio</w:t>
            </w:r>
            <w:r w:rsidR="009C3FFC">
              <w:rPr>
                <w:color w:val="FF0000"/>
                <w:sz w:val="24"/>
                <w:szCs w:val="24"/>
              </w:rPr>
              <w:t xml:space="preserve"> – wzór jest w segregatorze</w:t>
            </w:r>
          </w:p>
          <w:p w14:paraId="15C2EB59" w14:textId="77777777" w:rsidR="007F38AC" w:rsidRPr="006B0EC4" w:rsidRDefault="007F38AC" w:rsidP="008B36E0">
            <w:pPr>
              <w:pStyle w:val="Bezodstpw"/>
              <w:rPr>
                <w:sz w:val="24"/>
                <w:szCs w:val="24"/>
              </w:rPr>
            </w:pPr>
          </w:p>
          <w:p w14:paraId="4A630C45" w14:textId="77777777" w:rsidR="008175A9" w:rsidRPr="007F38AC" w:rsidRDefault="00C7024D" w:rsidP="008B36E0">
            <w:pPr>
              <w:pStyle w:val="Bezodstpw"/>
              <w:rPr>
                <w:color w:val="FF0000"/>
                <w:sz w:val="24"/>
                <w:szCs w:val="24"/>
              </w:rPr>
            </w:pPr>
            <w:r w:rsidRPr="007F38AC">
              <w:rPr>
                <w:color w:val="FF0000"/>
                <w:sz w:val="24"/>
                <w:szCs w:val="24"/>
              </w:rPr>
              <w:t>03</w:t>
            </w:r>
            <w:r w:rsidR="006B0EC4" w:rsidRPr="007F38AC">
              <w:rPr>
                <w:color w:val="FF0000"/>
                <w:sz w:val="24"/>
                <w:szCs w:val="24"/>
              </w:rPr>
              <w:t>.0</w:t>
            </w:r>
            <w:r w:rsidRPr="007F38AC">
              <w:rPr>
                <w:color w:val="FF0000"/>
                <w:sz w:val="24"/>
                <w:szCs w:val="24"/>
              </w:rPr>
              <w:t>2</w:t>
            </w:r>
            <w:r w:rsidR="006B0EC4" w:rsidRPr="007F38AC">
              <w:rPr>
                <w:color w:val="FF0000"/>
                <w:sz w:val="24"/>
                <w:szCs w:val="24"/>
              </w:rPr>
              <w:t>.2023</w:t>
            </w:r>
            <w:r w:rsidR="006B0EC4" w:rsidRPr="007F38AC">
              <w:rPr>
                <w:color w:val="FF0000"/>
                <w:sz w:val="24"/>
                <w:szCs w:val="24"/>
              </w:rPr>
              <w:br/>
            </w:r>
            <w:r w:rsidRPr="007F38AC">
              <w:rPr>
                <w:color w:val="FF0000"/>
                <w:sz w:val="24"/>
                <w:szCs w:val="24"/>
              </w:rPr>
              <w:t>06</w:t>
            </w:r>
            <w:r w:rsidR="006B0EC4" w:rsidRPr="007F38AC">
              <w:rPr>
                <w:color w:val="FF0000"/>
                <w:sz w:val="24"/>
                <w:szCs w:val="24"/>
              </w:rPr>
              <w:t>.0</w:t>
            </w:r>
            <w:r w:rsidRPr="007F38AC">
              <w:rPr>
                <w:color w:val="FF0000"/>
                <w:sz w:val="24"/>
                <w:szCs w:val="24"/>
              </w:rPr>
              <w:t>2</w:t>
            </w:r>
            <w:r w:rsidR="006B0EC4" w:rsidRPr="007F38AC">
              <w:rPr>
                <w:color w:val="FF0000"/>
                <w:sz w:val="24"/>
                <w:szCs w:val="24"/>
              </w:rPr>
              <w:t>.2023</w:t>
            </w:r>
            <w:r w:rsidR="006B0EC4" w:rsidRPr="007F38AC">
              <w:rPr>
                <w:color w:val="FF0000"/>
                <w:sz w:val="24"/>
                <w:szCs w:val="24"/>
              </w:rPr>
              <w:br/>
            </w:r>
            <w:r w:rsidRPr="007F38AC">
              <w:rPr>
                <w:color w:val="FF0000"/>
                <w:sz w:val="24"/>
                <w:szCs w:val="24"/>
              </w:rPr>
              <w:t>07</w:t>
            </w:r>
            <w:r w:rsidR="006B0EC4" w:rsidRPr="007F38AC">
              <w:rPr>
                <w:color w:val="FF0000"/>
                <w:sz w:val="24"/>
                <w:szCs w:val="24"/>
              </w:rPr>
              <w:t>.0</w:t>
            </w:r>
            <w:r w:rsidRPr="007F38AC">
              <w:rPr>
                <w:color w:val="FF0000"/>
                <w:sz w:val="24"/>
                <w:szCs w:val="24"/>
              </w:rPr>
              <w:t>2</w:t>
            </w:r>
            <w:r w:rsidR="006B0EC4" w:rsidRPr="007F38AC">
              <w:rPr>
                <w:color w:val="FF0000"/>
                <w:sz w:val="24"/>
                <w:szCs w:val="24"/>
              </w:rPr>
              <w:t>.2023</w:t>
            </w:r>
          </w:p>
          <w:p w14:paraId="459AADA4" w14:textId="3C0A9AF8" w:rsidR="00C7024D" w:rsidRPr="007F38AC" w:rsidRDefault="00C7024D" w:rsidP="008B36E0">
            <w:pPr>
              <w:pStyle w:val="Bezodstpw"/>
              <w:rPr>
                <w:color w:val="FF0000"/>
                <w:sz w:val="24"/>
                <w:szCs w:val="24"/>
              </w:rPr>
            </w:pPr>
            <w:r w:rsidRPr="007F38AC">
              <w:rPr>
                <w:color w:val="FF0000"/>
                <w:sz w:val="24"/>
                <w:szCs w:val="24"/>
              </w:rPr>
              <w:t>08.02.2023</w:t>
            </w:r>
            <w:r w:rsidRPr="007F38AC">
              <w:rPr>
                <w:color w:val="FF0000"/>
                <w:sz w:val="24"/>
                <w:szCs w:val="24"/>
              </w:rPr>
              <w:br/>
              <w:t>09.02.2023</w:t>
            </w:r>
            <w:r w:rsidRPr="007F38AC">
              <w:rPr>
                <w:color w:val="FF0000"/>
                <w:sz w:val="24"/>
                <w:szCs w:val="24"/>
              </w:rPr>
              <w:br/>
              <w:t>10.02.2023</w:t>
            </w:r>
            <w:r w:rsidR="00B41309" w:rsidRPr="007F38AC">
              <w:rPr>
                <w:color w:val="FF0000"/>
                <w:sz w:val="24"/>
                <w:szCs w:val="24"/>
              </w:rPr>
              <w:br/>
              <w:t>11.02.2023</w:t>
            </w:r>
          </w:p>
          <w:p w14:paraId="5A04545A" w14:textId="77777777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7324F07C" w14:textId="2F881BED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13A4138A" w14:textId="188E50B4" w:rsidR="007F38AC" w:rsidRDefault="007F38AC" w:rsidP="008B36E0">
            <w:pPr>
              <w:pStyle w:val="Bezodstpw"/>
              <w:rPr>
                <w:sz w:val="24"/>
                <w:szCs w:val="24"/>
              </w:rPr>
            </w:pPr>
          </w:p>
          <w:p w14:paraId="26BACC61" w14:textId="6C78760B" w:rsidR="007F38AC" w:rsidRDefault="007F38AC" w:rsidP="008B36E0">
            <w:pPr>
              <w:pStyle w:val="Bezodstpw"/>
              <w:rPr>
                <w:sz w:val="24"/>
                <w:szCs w:val="24"/>
              </w:rPr>
            </w:pPr>
            <w:r w:rsidRPr="007F38AC">
              <w:rPr>
                <w:color w:val="FF0000"/>
                <w:sz w:val="24"/>
                <w:szCs w:val="24"/>
              </w:rPr>
              <w:t>Ola</w:t>
            </w:r>
            <w:r>
              <w:rPr>
                <w:sz w:val="24"/>
                <w:szCs w:val="24"/>
              </w:rPr>
              <w:t xml:space="preserve"> – </w:t>
            </w:r>
            <w:r w:rsidRPr="007F38AC">
              <w:rPr>
                <w:color w:val="FF0000"/>
                <w:sz w:val="24"/>
                <w:szCs w:val="24"/>
              </w:rPr>
              <w:t xml:space="preserve">prowadzenie pośrednictwa pracy </w:t>
            </w:r>
          </w:p>
          <w:p w14:paraId="7200D370" w14:textId="77777777" w:rsidR="00524E58" w:rsidRDefault="00524E58" w:rsidP="00524E58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6B0EC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B0EC4">
              <w:rPr>
                <w:sz w:val="24"/>
                <w:szCs w:val="24"/>
              </w:rPr>
              <w:t>.2023</w:t>
            </w:r>
            <w:r w:rsidRPr="006B0EC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06</w:t>
            </w:r>
            <w:r w:rsidRPr="006B0EC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B0EC4">
              <w:rPr>
                <w:sz w:val="24"/>
                <w:szCs w:val="24"/>
              </w:rPr>
              <w:t>.2023</w:t>
            </w:r>
            <w:r w:rsidRPr="006B0EC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07</w:t>
            </w:r>
            <w:r w:rsidRPr="006B0EC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6B0EC4">
              <w:rPr>
                <w:sz w:val="24"/>
                <w:szCs w:val="24"/>
              </w:rPr>
              <w:t>.2023</w:t>
            </w:r>
          </w:p>
          <w:p w14:paraId="1A52069A" w14:textId="77777777" w:rsidR="00B41309" w:rsidRDefault="00524E58" w:rsidP="00524E58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08.02.2023</w:t>
            </w:r>
          </w:p>
          <w:p w14:paraId="5DEDF347" w14:textId="79AFCA1B" w:rsidR="00524E58" w:rsidRDefault="00B41309" w:rsidP="00524E58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09.02.2023</w:t>
            </w:r>
            <w:r w:rsidR="00524E58">
              <w:rPr>
                <w:sz w:val="24"/>
                <w:szCs w:val="24"/>
              </w:rPr>
              <w:br/>
              <w:t>11.02.2023</w:t>
            </w:r>
          </w:p>
          <w:p w14:paraId="6B2AC58C" w14:textId="77777777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31E633A2" w14:textId="77777777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6757A06C" w14:textId="5F3AE45D" w:rsidR="00524E58" w:rsidRPr="007F38AC" w:rsidRDefault="007F38AC" w:rsidP="008B36E0">
            <w:pPr>
              <w:pStyle w:val="Bezodstpw"/>
              <w:rPr>
                <w:color w:val="FF0000"/>
                <w:sz w:val="24"/>
                <w:szCs w:val="24"/>
              </w:rPr>
            </w:pPr>
            <w:r w:rsidRPr="007F38AC">
              <w:rPr>
                <w:color w:val="FF0000"/>
                <w:sz w:val="24"/>
                <w:szCs w:val="24"/>
              </w:rPr>
              <w:t>Asia Karasiewicz</w:t>
            </w:r>
            <w:r>
              <w:rPr>
                <w:color w:val="FF0000"/>
                <w:sz w:val="24"/>
                <w:szCs w:val="24"/>
              </w:rPr>
              <w:t xml:space="preserve"> - </w:t>
            </w:r>
            <w:r w:rsidRPr="007F38AC">
              <w:rPr>
                <w:color w:val="FF0000"/>
                <w:sz w:val="24"/>
                <w:szCs w:val="24"/>
              </w:rPr>
              <w:t xml:space="preserve">prowadzenie </w:t>
            </w:r>
            <w:r w:rsidRPr="007F38AC">
              <w:rPr>
                <w:color w:val="FF0000"/>
                <w:sz w:val="24"/>
                <w:szCs w:val="24"/>
              </w:rPr>
              <w:lastRenderedPageBreak/>
              <w:t>pośrednictwa pracy</w:t>
            </w:r>
          </w:p>
          <w:p w14:paraId="27B22F85" w14:textId="77777777" w:rsidR="00524E58" w:rsidRDefault="00524E58" w:rsidP="008B36E0">
            <w:pPr>
              <w:pStyle w:val="Bezodstpw"/>
              <w:rPr>
                <w:sz w:val="24"/>
                <w:szCs w:val="24"/>
              </w:rPr>
            </w:pPr>
          </w:p>
          <w:p w14:paraId="08BF237E" w14:textId="77777777" w:rsidR="00524E58" w:rsidRDefault="00524E58" w:rsidP="00524E58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11.02.2023</w:t>
            </w:r>
          </w:p>
          <w:p w14:paraId="3CF60C2A" w14:textId="463D813F" w:rsidR="00524E58" w:rsidRDefault="00524E58" w:rsidP="00524E58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12.02.2023</w:t>
            </w:r>
            <w:r>
              <w:rPr>
                <w:sz w:val="24"/>
                <w:szCs w:val="24"/>
              </w:rPr>
              <w:br/>
              <w:t>13.02.2023</w:t>
            </w:r>
            <w:r>
              <w:rPr>
                <w:sz w:val="24"/>
                <w:szCs w:val="24"/>
              </w:rPr>
              <w:br/>
              <w:t>14.02.2023</w:t>
            </w:r>
          </w:p>
          <w:p w14:paraId="79D5C473" w14:textId="3B71D54E" w:rsidR="00524E58" w:rsidRDefault="00524E58" w:rsidP="008B36E0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15.02.2023</w:t>
            </w:r>
            <w:r>
              <w:rPr>
                <w:sz w:val="24"/>
                <w:szCs w:val="24"/>
              </w:rPr>
              <w:br/>
              <w:t>16.02.2023</w:t>
            </w:r>
          </w:p>
          <w:p w14:paraId="66E0FAE4" w14:textId="77777777" w:rsidR="007F38AC" w:rsidRDefault="00524E58" w:rsidP="008B36E0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17.02.2023</w:t>
            </w:r>
          </w:p>
          <w:p w14:paraId="5DC9701B" w14:textId="77777777" w:rsidR="007F38AC" w:rsidRDefault="007F38AC" w:rsidP="008B36E0">
            <w:pPr>
              <w:pStyle w:val="Bezodstpw"/>
              <w:rPr>
                <w:sz w:val="24"/>
                <w:szCs w:val="24"/>
              </w:rPr>
            </w:pPr>
          </w:p>
          <w:p w14:paraId="3F8B061B" w14:textId="77ECB590" w:rsidR="007F38AC" w:rsidRDefault="007F38AC" w:rsidP="007F38AC">
            <w:pPr>
              <w:pStyle w:val="Bezodstpw"/>
              <w:rPr>
                <w:sz w:val="24"/>
                <w:szCs w:val="24"/>
              </w:rPr>
            </w:pPr>
            <w:r w:rsidRPr="007F38AC">
              <w:rPr>
                <w:color w:val="FF0000"/>
                <w:sz w:val="24"/>
                <w:szCs w:val="24"/>
              </w:rPr>
              <w:t>Ola</w:t>
            </w:r>
            <w:r>
              <w:rPr>
                <w:sz w:val="24"/>
                <w:szCs w:val="24"/>
              </w:rPr>
              <w:t xml:space="preserve"> – </w:t>
            </w:r>
            <w:r w:rsidRPr="007F38AC">
              <w:rPr>
                <w:color w:val="FF0000"/>
                <w:sz w:val="24"/>
                <w:szCs w:val="24"/>
              </w:rPr>
              <w:t xml:space="preserve">prowadzenie </w:t>
            </w:r>
            <w:r>
              <w:rPr>
                <w:color w:val="FF0000"/>
                <w:sz w:val="24"/>
                <w:szCs w:val="24"/>
              </w:rPr>
              <w:t xml:space="preserve">doradztwa zawodowego </w:t>
            </w:r>
            <w:r w:rsidRPr="007F38AC">
              <w:rPr>
                <w:color w:val="FF0000"/>
              </w:rPr>
              <w:t>w zakresie planowania rozwoju kariery zawodowej</w:t>
            </w:r>
            <w:r w:rsidRPr="007F38AC">
              <w:rPr>
                <w:color w:val="FF0000"/>
                <w:sz w:val="24"/>
                <w:szCs w:val="24"/>
              </w:rPr>
              <w:t xml:space="preserve"> </w:t>
            </w:r>
          </w:p>
          <w:p w14:paraId="1910D8E5" w14:textId="00BD7977" w:rsidR="00524E58" w:rsidRDefault="008524E2" w:rsidP="008B36E0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>22.02.2023</w:t>
            </w:r>
            <w:r>
              <w:rPr>
                <w:sz w:val="24"/>
                <w:szCs w:val="24"/>
              </w:rPr>
              <w:br/>
              <w:t>23.02.2023</w:t>
            </w:r>
          </w:p>
          <w:p w14:paraId="3E80ED5C" w14:textId="47B5CC08" w:rsidR="00524E58" w:rsidRPr="006B0EC4" w:rsidRDefault="00524E58" w:rsidP="008B36E0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4E84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7D572DC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144FD22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B72F8BC" w14:textId="08754A1E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6A9174D" w14:textId="77777777" w:rsidR="006B0EC4" w:rsidRP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D09297C" w14:textId="77777777" w:rsidR="006B0EC4" w:rsidRDefault="006B0EC4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0056BF86" w14:textId="77777777" w:rsidR="00C7024D" w:rsidRDefault="00C7024D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39C7147" w14:textId="77777777" w:rsidR="00C7024D" w:rsidRDefault="00C7024D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3CB5B83" w14:textId="77777777" w:rsidR="007F38AC" w:rsidRDefault="007F38AC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</w:p>
          <w:p w14:paraId="656524EA" w14:textId="77777777" w:rsidR="007F38AC" w:rsidRDefault="007F38AC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</w:p>
          <w:p w14:paraId="3DB8CC36" w14:textId="77777777" w:rsidR="007F38AC" w:rsidRDefault="007F38AC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</w:p>
          <w:p w14:paraId="0C702B80" w14:textId="77777777" w:rsidR="009C3FFC" w:rsidRDefault="009C3FFC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</w:p>
          <w:p w14:paraId="5B201B6E" w14:textId="77777777" w:rsidR="009C3FFC" w:rsidRDefault="009C3FFC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</w:p>
          <w:p w14:paraId="0B429021" w14:textId="4641888B" w:rsidR="008175A9" w:rsidRPr="007F38AC" w:rsidRDefault="006B0EC4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  <w:r w:rsidRPr="007F38AC">
              <w:rPr>
                <w:color w:val="FF0000"/>
                <w:sz w:val="24"/>
                <w:szCs w:val="24"/>
                <w:lang w:eastAsia="pl-PL"/>
              </w:rPr>
              <w:t>8.00-1</w:t>
            </w:r>
            <w:r w:rsidR="00CF3DB9" w:rsidRPr="007F38AC">
              <w:rPr>
                <w:color w:val="FF0000"/>
                <w:sz w:val="24"/>
                <w:szCs w:val="24"/>
                <w:lang w:eastAsia="pl-PL"/>
              </w:rPr>
              <w:t>4</w:t>
            </w:r>
            <w:r w:rsidRPr="007F38AC">
              <w:rPr>
                <w:color w:val="FF0000"/>
                <w:sz w:val="24"/>
                <w:szCs w:val="24"/>
                <w:lang w:eastAsia="pl-PL"/>
              </w:rPr>
              <w:t>.00</w:t>
            </w:r>
            <w:r w:rsidRPr="007F38AC">
              <w:rPr>
                <w:color w:val="FF0000"/>
                <w:sz w:val="24"/>
                <w:szCs w:val="24"/>
                <w:lang w:eastAsia="pl-PL"/>
              </w:rPr>
              <w:br/>
              <w:t>8.00-1</w:t>
            </w:r>
            <w:r w:rsidR="00CF3DB9" w:rsidRPr="007F38AC">
              <w:rPr>
                <w:color w:val="FF0000"/>
                <w:sz w:val="24"/>
                <w:szCs w:val="24"/>
                <w:lang w:eastAsia="pl-PL"/>
              </w:rPr>
              <w:t>4</w:t>
            </w:r>
            <w:r w:rsidRPr="007F38AC">
              <w:rPr>
                <w:color w:val="FF0000"/>
                <w:sz w:val="24"/>
                <w:szCs w:val="24"/>
                <w:lang w:eastAsia="pl-PL"/>
              </w:rPr>
              <w:t>.00</w:t>
            </w:r>
            <w:r w:rsidRPr="007F38AC">
              <w:rPr>
                <w:color w:val="FF0000"/>
                <w:sz w:val="24"/>
                <w:szCs w:val="24"/>
                <w:lang w:eastAsia="pl-PL"/>
              </w:rPr>
              <w:br/>
              <w:t>8.00-16.00</w:t>
            </w:r>
          </w:p>
          <w:p w14:paraId="66C348AC" w14:textId="77777777" w:rsidR="00C7024D" w:rsidRPr="007F38AC" w:rsidRDefault="00C7024D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  <w:r w:rsidRPr="007F38AC">
              <w:rPr>
                <w:color w:val="FF0000"/>
                <w:sz w:val="24"/>
                <w:szCs w:val="24"/>
                <w:lang w:eastAsia="pl-PL"/>
              </w:rPr>
              <w:t>8.00-16.00</w:t>
            </w:r>
          </w:p>
          <w:p w14:paraId="7FB6F7F1" w14:textId="43F970D3" w:rsidR="00C7024D" w:rsidRPr="007F38AC" w:rsidRDefault="00C7024D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  <w:r w:rsidRPr="007F38AC">
              <w:rPr>
                <w:color w:val="FF0000"/>
                <w:sz w:val="24"/>
                <w:szCs w:val="24"/>
                <w:lang w:eastAsia="pl-PL"/>
              </w:rPr>
              <w:t>8.00-1</w:t>
            </w:r>
            <w:r w:rsidR="00B41309" w:rsidRPr="007F38AC">
              <w:rPr>
                <w:color w:val="FF0000"/>
                <w:sz w:val="24"/>
                <w:szCs w:val="24"/>
                <w:lang w:eastAsia="pl-PL"/>
              </w:rPr>
              <w:t>4</w:t>
            </w:r>
            <w:r w:rsidRPr="007F38AC">
              <w:rPr>
                <w:color w:val="FF0000"/>
                <w:sz w:val="24"/>
                <w:szCs w:val="24"/>
                <w:lang w:eastAsia="pl-PL"/>
              </w:rPr>
              <w:t>.00</w:t>
            </w:r>
          </w:p>
          <w:p w14:paraId="1125EF14" w14:textId="33632C63" w:rsidR="00C7024D" w:rsidRPr="007F38AC" w:rsidRDefault="00C7024D" w:rsidP="008B36E0">
            <w:pPr>
              <w:spacing w:after="0" w:line="240" w:lineRule="auto"/>
              <w:rPr>
                <w:color w:val="FF0000"/>
                <w:sz w:val="24"/>
                <w:szCs w:val="24"/>
                <w:lang w:eastAsia="pl-PL"/>
              </w:rPr>
            </w:pPr>
            <w:r w:rsidRPr="007F38AC">
              <w:rPr>
                <w:color w:val="FF0000"/>
                <w:sz w:val="24"/>
                <w:szCs w:val="24"/>
                <w:lang w:eastAsia="pl-PL"/>
              </w:rPr>
              <w:t>8.00-1</w:t>
            </w:r>
            <w:r w:rsidR="00B41309" w:rsidRPr="007F38AC">
              <w:rPr>
                <w:color w:val="FF0000"/>
                <w:sz w:val="24"/>
                <w:szCs w:val="24"/>
                <w:lang w:eastAsia="pl-PL"/>
              </w:rPr>
              <w:t>6</w:t>
            </w:r>
            <w:r w:rsidRPr="007F38AC">
              <w:rPr>
                <w:color w:val="FF0000"/>
                <w:sz w:val="24"/>
                <w:szCs w:val="24"/>
                <w:lang w:eastAsia="pl-PL"/>
              </w:rPr>
              <w:t>.00</w:t>
            </w:r>
            <w:r w:rsidR="00B41309" w:rsidRPr="007F38AC">
              <w:rPr>
                <w:color w:val="FF0000"/>
                <w:sz w:val="24"/>
                <w:szCs w:val="24"/>
                <w:lang w:eastAsia="pl-PL"/>
              </w:rPr>
              <w:br/>
              <w:t>12.00-14.00</w:t>
            </w:r>
          </w:p>
          <w:p w14:paraId="7751848A" w14:textId="77777777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0D569DC5" w14:textId="673F678C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06745C8D" w14:textId="390F35E9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793F753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D4226EE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78D53F90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6840B8A2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861C57A" w14:textId="27F47532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</w:t>
            </w:r>
            <w:r w:rsidR="00CF3DB9">
              <w:rPr>
                <w:sz w:val="24"/>
                <w:szCs w:val="24"/>
                <w:lang w:eastAsia="pl-PL"/>
              </w:rPr>
              <w:t>4</w:t>
            </w:r>
            <w:r>
              <w:rPr>
                <w:sz w:val="24"/>
                <w:szCs w:val="24"/>
                <w:lang w:eastAsia="pl-PL"/>
              </w:rPr>
              <w:t>.00 – 1</w:t>
            </w:r>
            <w:r w:rsidR="00CF3DB9">
              <w:rPr>
                <w:sz w:val="24"/>
                <w:szCs w:val="24"/>
                <w:lang w:eastAsia="pl-PL"/>
              </w:rPr>
              <w:t>6</w:t>
            </w:r>
            <w:r>
              <w:rPr>
                <w:sz w:val="24"/>
                <w:szCs w:val="24"/>
                <w:lang w:eastAsia="pl-PL"/>
              </w:rPr>
              <w:t>.00</w:t>
            </w:r>
          </w:p>
          <w:p w14:paraId="705E57B0" w14:textId="0FF819D1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</w:t>
            </w:r>
            <w:r w:rsidR="00CF3DB9">
              <w:rPr>
                <w:sz w:val="24"/>
                <w:szCs w:val="24"/>
                <w:lang w:eastAsia="pl-PL"/>
              </w:rPr>
              <w:t>4</w:t>
            </w:r>
            <w:r>
              <w:rPr>
                <w:sz w:val="24"/>
                <w:szCs w:val="24"/>
                <w:lang w:eastAsia="pl-PL"/>
              </w:rPr>
              <w:t>.00 – 1</w:t>
            </w:r>
            <w:r w:rsidR="00CF3DB9">
              <w:rPr>
                <w:sz w:val="24"/>
                <w:szCs w:val="24"/>
                <w:lang w:eastAsia="pl-PL"/>
              </w:rPr>
              <w:t>6</w:t>
            </w:r>
            <w:r>
              <w:rPr>
                <w:sz w:val="24"/>
                <w:szCs w:val="24"/>
                <w:lang w:eastAsia="pl-PL"/>
              </w:rPr>
              <w:t>.00</w:t>
            </w:r>
          </w:p>
          <w:p w14:paraId="18217A85" w14:textId="77777777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16.00 – 18.00</w:t>
            </w:r>
          </w:p>
          <w:p w14:paraId="04CC3BF4" w14:textId="06C9FF9D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16.00 – 18.00</w:t>
            </w:r>
          </w:p>
          <w:p w14:paraId="0E5FD68C" w14:textId="40319704" w:rsidR="00B41309" w:rsidRDefault="00B41309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14.00 – 16.00</w:t>
            </w:r>
          </w:p>
          <w:p w14:paraId="1517B6B1" w14:textId="2B7AB19E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10.00 – 1</w:t>
            </w:r>
            <w:r w:rsidR="00B41309">
              <w:rPr>
                <w:sz w:val="24"/>
                <w:szCs w:val="24"/>
                <w:lang w:eastAsia="pl-PL"/>
              </w:rPr>
              <w:t>2</w:t>
            </w:r>
            <w:r>
              <w:rPr>
                <w:sz w:val="24"/>
                <w:szCs w:val="24"/>
                <w:lang w:eastAsia="pl-PL"/>
              </w:rPr>
              <w:t>.00</w:t>
            </w:r>
          </w:p>
          <w:p w14:paraId="42599FE4" w14:textId="77777777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3E337EE2" w14:textId="77777777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FDEA3F1" w14:textId="77777777" w:rsidR="00837213" w:rsidRDefault="00837213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0B44331D" w14:textId="71579BC0" w:rsidR="00837213" w:rsidRDefault="00837213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48FEF808" w14:textId="787E184E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8775A88" w14:textId="35D8BFFD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74A29AC" w14:textId="532D8061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3A2DB5D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30CB120" w14:textId="77777777" w:rsidR="00524E58" w:rsidRDefault="00524E58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7347907" w14:textId="77777777" w:rsidR="000A3CE7" w:rsidRDefault="000A3CE7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4492E2B9" w14:textId="415CCC88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</w:t>
            </w:r>
            <w:r w:rsidR="000A3CE7">
              <w:rPr>
                <w:sz w:val="24"/>
                <w:szCs w:val="24"/>
                <w:lang w:eastAsia="pl-PL"/>
              </w:rPr>
              <w:t>-1</w:t>
            </w:r>
            <w:r>
              <w:rPr>
                <w:sz w:val="24"/>
                <w:szCs w:val="24"/>
                <w:lang w:eastAsia="pl-PL"/>
              </w:rPr>
              <w:t>0.00</w:t>
            </w:r>
            <w:r w:rsidR="000A3CE7">
              <w:rPr>
                <w:sz w:val="24"/>
                <w:szCs w:val="24"/>
                <w:lang w:eastAsia="pl-PL"/>
              </w:rPr>
              <w:t>,14.00-20.00</w:t>
            </w:r>
          </w:p>
          <w:p w14:paraId="62DE6954" w14:textId="77777777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 – 20.00</w:t>
            </w:r>
          </w:p>
          <w:p w14:paraId="020DE693" w14:textId="77777777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 – 20.00</w:t>
            </w:r>
          </w:p>
          <w:p w14:paraId="6B6C0986" w14:textId="77777777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 – 20.00</w:t>
            </w:r>
          </w:p>
          <w:p w14:paraId="3806B8D3" w14:textId="77777777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8.00 – 20.00</w:t>
            </w:r>
          </w:p>
          <w:p w14:paraId="52885998" w14:textId="193CB774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8.00 – </w:t>
            </w:r>
            <w:r w:rsidR="000A3CE7">
              <w:rPr>
                <w:sz w:val="24"/>
                <w:szCs w:val="24"/>
                <w:lang w:eastAsia="pl-PL"/>
              </w:rPr>
              <w:t>20</w:t>
            </w:r>
            <w:r>
              <w:rPr>
                <w:sz w:val="24"/>
                <w:szCs w:val="24"/>
                <w:lang w:eastAsia="pl-PL"/>
              </w:rPr>
              <w:t>.00</w:t>
            </w:r>
          </w:p>
          <w:p w14:paraId="60F9C69E" w14:textId="19AA8FBD" w:rsidR="007F38A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 xml:space="preserve">8.00 – </w:t>
            </w:r>
            <w:r w:rsidR="000A3CE7">
              <w:rPr>
                <w:sz w:val="24"/>
                <w:szCs w:val="24"/>
                <w:lang w:eastAsia="pl-PL"/>
              </w:rPr>
              <w:t>20</w:t>
            </w:r>
            <w:r>
              <w:rPr>
                <w:sz w:val="24"/>
                <w:szCs w:val="24"/>
                <w:lang w:eastAsia="pl-PL"/>
              </w:rPr>
              <w:t>.00</w:t>
            </w:r>
          </w:p>
          <w:p w14:paraId="29814D65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0CA80BC6" w14:textId="77777777" w:rsidR="007F38AC" w:rsidRDefault="008524E2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br/>
            </w:r>
          </w:p>
          <w:p w14:paraId="7AAD164D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B3C67EE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7E308389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11CACD1F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298CE0A7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31F6673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76F1A3E8" w14:textId="77777777" w:rsidR="007F38A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0A209598" w14:textId="315F39F8" w:rsidR="0028377C" w:rsidRDefault="007F38A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br/>
            </w:r>
            <w:r w:rsidR="008524E2">
              <w:rPr>
                <w:sz w:val="24"/>
                <w:szCs w:val="24"/>
                <w:lang w:eastAsia="pl-PL"/>
              </w:rPr>
              <w:t>8.00 - 16.00</w:t>
            </w:r>
            <w:r w:rsidR="008524E2">
              <w:rPr>
                <w:sz w:val="24"/>
                <w:szCs w:val="24"/>
                <w:lang w:eastAsia="pl-PL"/>
              </w:rPr>
              <w:br/>
              <w:t>8.00 – 14.00</w:t>
            </w:r>
          </w:p>
          <w:p w14:paraId="1F178E36" w14:textId="77777777" w:rsidR="0028377C" w:rsidRDefault="0028377C" w:rsidP="008B36E0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  <w:p w14:paraId="542FDA7D" w14:textId="479BC150" w:rsidR="0028377C" w:rsidRPr="006B0EC4" w:rsidRDefault="0028377C" w:rsidP="00837213">
            <w:pPr>
              <w:spacing w:after="0" w:line="240" w:lineRule="auto"/>
              <w:rPr>
                <w:sz w:val="24"/>
                <w:szCs w:val="24"/>
                <w:lang w:eastAsia="pl-PL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20C8" w14:textId="711696BD" w:rsidR="008175A9" w:rsidRPr="006B0EC4" w:rsidRDefault="006B0EC4" w:rsidP="008B36E0">
            <w:pPr>
              <w:rPr>
                <w:sz w:val="24"/>
                <w:szCs w:val="24"/>
                <w:lang w:eastAsia="pl-PL"/>
              </w:rPr>
            </w:pPr>
            <w:r w:rsidRPr="006B0EC4">
              <w:rPr>
                <w:sz w:val="24"/>
                <w:szCs w:val="24"/>
                <w:lang w:eastAsia="pl-PL"/>
              </w:rPr>
              <w:lastRenderedPageBreak/>
              <w:t xml:space="preserve">Ul. Kolejowa 6, </w:t>
            </w:r>
            <w:r w:rsidRPr="006B0EC4">
              <w:rPr>
                <w:sz w:val="24"/>
                <w:szCs w:val="24"/>
                <w:lang w:eastAsia="pl-PL"/>
              </w:rPr>
              <w:br/>
              <w:t>57-540 Lądek Zdrój</w:t>
            </w:r>
          </w:p>
        </w:tc>
      </w:tr>
    </w:tbl>
    <w:p w14:paraId="1D94EF0F" w14:textId="77777777" w:rsidR="00134978" w:rsidRPr="006E0278" w:rsidRDefault="00134978" w:rsidP="006E0278"/>
    <w:sectPr w:rsidR="00134978" w:rsidRPr="006E0278" w:rsidSect="003B14B4">
      <w:headerReference w:type="default" r:id="rId8"/>
      <w:footerReference w:type="default" r:id="rId9"/>
      <w:pgSz w:w="11906" w:h="16838"/>
      <w:pgMar w:top="1670" w:right="1417" w:bottom="1417" w:left="1417" w:header="283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ECA36" w14:textId="77777777" w:rsidR="003E35E0" w:rsidRDefault="003E35E0" w:rsidP="00B75840">
      <w:pPr>
        <w:spacing w:after="0" w:line="240" w:lineRule="auto"/>
      </w:pPr>
      <w:r>
        <w:separator/>
      </w:r>
    </w:p>
  </w:endnote>
  <w:endnote w:type="continuationSeparator" w:id="0">
    <w:p w14:paraId="6C0ACDE7" w14:textId="77777777" w:rsidR="003E35E0" w:rsidRDefault="003E35E0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5410" w14:textId="3526EAB4" w:rsidR="000765EE" w:rsidRPr="000765EE" w:rsidRDefault="000765EE" w:rsidP="003B14B4">
    <w:pPr>
      <w:spacing w:after="0" w:line="240" w:lineRule="auto"/>
      <w:rPr>
        <w:rFonts w:asciiTheme="minorHAnsi" w:eastAsia="SimSun" w:hAnsiTheme="minorHAnsi" w:cstheme="minorHAnsi"/>
        <w:kern w:val="1"/>
        <w:sz w:val="16"/>
        <w:szCs w:val="16"/>
        <w:lang w:eastAsia="hi-IN" w:bidi="hi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8410B" w14:textId="77777777" w:rsidR="003E35E0" w:rsidRDefault="003E35E0" w:rsidP="00B75840">
      <w:pPr>
        <w:spacing w:after="0" w:line="240" w:lineRule="auto"/>
      </w:pPr>
      <w:r>
        <w:separator/>
      </w:r>
    </w:p>
  </w:footnote>
  <w:footnote w:type="continuationSeparator" w:id="0">
    <w:p w14:paraId="0726420F" w14:textId="77777777" w:rsidR="003E35E0" w:rsidRDefault="003E35E0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FDD3E" w14:textId="4FA43211" w:rsidR="004641CA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E0AA60" wp14:editId="5ED5EAF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BF871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0AA60" id="Rectangle 2" o:spid="_x0000_s1026" style="position:absolute;margin-left:249.15pt;margin-top:-11.65pt;width:6.25pt;height:3.5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" strokecolor="white">
              <v:textbox>
                <w:txbxContent>
                  <w:p w14:paraId="05BBF871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Pr="00FD10B1">
      <w:rPr>
        <w:rFonts w:cs="Calibri"/>
        <w:noProof/>
        <w:lang w:eastAsia="pl-PL"/>
      </w:rPr>
      <w:drawing>
        <wp:inline distT="0" distB="0" distL="0" distR="0" wp14:anchorId="6E75EB2D" wp14:editId="70B54E90">
          <wp:extent cx="5753100" cy="571500"/>
          <wp:effectExtent l="0" t="0" r="0" b="0"/>
          <wp:docPr id="1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A79B37" w14:textId="1F97C1F2" w:rsidR="004641CA" w:rsidRPr="00FE0DF3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F4E550" wp14:editId="3C443450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A4077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F4E550" id="Rectangle 1" o:spid="_x0000_s1027" style="position:absolute;margin-left:-10.85pt;margin-top:-20.65pt;width:21.6pt;height:33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" strokecolor="white">
              <v:textbox style="mso-fit-shape-to-text:t">
                <w:txbxContent>
                  <w:p w14:paraId="2BA4077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FEAEDE46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3" w15:restartNumberingAfterBreak="0">
    <w:nsid w:val="27907279"/>
    <w:multiLevelType w:val="multilevel"/>
    <w:tmpl w:val="88AA7CF6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2" w:hanging="372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14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5" w15:restartNumberingAfterBreak="0">
    <w:nsid w:val="3B6129BE"/>
    <w:multiLevelType w:val="hybridMultilevel"/>
    <w:tmpl w:val="148EED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9" w15:restartNumberingAfterBreak="0">
    <w:nsid w:val="6A68604E"/>
    <w:multiLevelType w:val="multilevel"/>
    <w:tmpl w:val="17D46D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55793">
    <w:abstractNumId w:val="16"/>
  </w:num>
  <w:num w:numId="2" w16cid:durableId="926770450">
    <w:abstractNumId w:val="20"/>
  </w:num>
  <w:num w:numId="3" w16cid:durableId="1140927716">
    <w:abstractNumId w:val="17"/>
  </w:num>
  <w:num w:numId="4" w16cid:durableId="1199469899">
    <w:abstractNumId w:val="14"/>
  </w:num>
  <w:num w:numId="5" w16cid:durableId="1272476606">
    <w:abstractNumId w:val="21"/>
  </w:num>
  <w:num w:numId="6" w16cid:durableId="330571033">
    <w:abstractNumId w:val="10"/>
  </w:num>
  <w:num w:numId="7" w16cid:durableId="1331131497">
    <w:abstractNumId w:val="23"/>
  </w:num>
  <w:num w:numId="8" w16cid:durableId="1058167523">
    <w:abstractNumId w:val="7"/>
  </w:num>
  <w:num w:numId="9" w16cid:durableId="1653407909">
    <w:abstractNumId w:val="12"/>
  </w:num>
  <w:num w:numId="10" w16cid:durableId="964697787">
    <w:abstractNumId w:val="11"/>
  </w:num>
  <w:num w:numId="11" w16cid:durableId="1106730583">
    <w:abstractNumId w:val="18"/>
  </w:num>
  <w:num w:numId="12" w16cid:durableId="869953318">
    <w:abstractNumId w:val="22"/>
  </w:num>
  <w:num w:numId="13" w16cid:durableId="847594707">
    <w:abstractNumId w:val="9"/>
  </w:num>
  <w:num w:numId="14" w16cid:durableId="1347100780">
    <w:abstractNumId w:val="8"/>
  </w:num>
  <w:num w:numId="15" w16cid:durableId="351613834">
    <w:abstractNumId w:val="15"/>
  </w:num>
  <w:num w:numId="16" w16cid:durableId="191312139">
    <w:abstractNumId w:val="19"/>
  </w:num>
  <w:num w:numId="17" w16cid:durableId="82915875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F2"/>
    <w:rsid w:val="000035E6"/>
    <w:rsid w:val="000106D2"/>
    <w:rsid w:val="000167CA"/>
    <w:rsid w:val="000304B9"/>
    <w:rsid w:val="00032142"/>
    <w:rsid w:val="0003704B"/>
    <w:rsid w:val="000452F2"/>
    <w:rsid w:val="00056DCB"/>
    <w:rsid w:val="00057BF3"/>
    <w:rsid w:val="000612C7"/>
    <w:rsid w:val="0006312D"/>
    <w:rsid w:val="0006431F"/>
    <w:rsid w:val="0007036B"/>
    <w:rsid w:val="000765EE"/>
    <w:rsid w:val="00084D21"/>
    <w:rsid w:val="000871FE"/>
    <w:rsid w:val="0009219A"/>
    <w:rsid w:val="000960ED"/>
    <w:rsid w:val="000A3CE7"/>
    <w:rsid w:val="000A71B6"/>
    <w:rsid w:val="000D033B"/>
    <w:rsid w:val="000D3B27"/>
    <w:rsid w:val="000E18FA"/>
    <w:rsid w:val="000E3579"/>
    <w:rsid w:val="000F1C6B"/>
    <w:rsid w:val="000F4652"/>
    <w:rsid w:val="000F5FD8"/>
    <w:rsid w:val="00102857"/>
    <w:rsid w:val="001056C8"/>
    <w:rsid w:val="001101FD"/>
    <w:rsid w:val="00111E7F"/>
    <w:rsid w:val="00114B98"/>
    <w:rsid w:val="00115832"/>
    <w:rsid w:val="00116D7A"/>
    <w:rsid w:val="001250A6"/>
    <w:rsid w:val="00125612"/>
    <w:rsid w:val="001270E3"/>
    <w:rsid w:val="00130A16"/>
    <w:rsid w:val="00130B6D"/>
    <w:rsid w:val="00131A86"/>
    <w:rsid w:val="00134978"/>
    <w:rsid w:val="00135D18"/>
    <w:rsid w:val="00144B12"/>
    <w:rsid w:val="00181CF3"/>
    <w:rsid w:val="00181EE9"/>
    <w:rsid w:val="001829E4"/>
    <w:rsid w:val="00183A1F"/>
    <w:rsid w:val="00184FA7"/>
    <w:rsid w:val="001913F0"/>
    <w:rsid w:val="00192348"/>
    <w:rsid w:val="00194877"/>
    <w:rsid w:val="001B5A64"/>
    <w:rsid w:val="001C0923"/>
    <w:rsid w:val="001D47A6"/>
    <w:rsid w:val="001E222D"/>
    <w:rsid w:val="00221515"/>
    <w:rsid w:val="0022505E"/>
    <w:rsid w:val="00225080"/>
    <w:rsid w:val="00237F23"/>
    <w:rsid w:val="00250E58"/>
    <w:rsid w:val="00254277"/>
    <w:rsid w:val="00280459"/>
    <w:rsid w:val="0028377C"/>
    <w:rsid w:val="00290B7A"/>
    <w:rsid w:val="00293430"/>
    <w:rsid w:val="002B2054"/>
    <w:rsid w:val="002B6F87"/>
    <w:rsid w:val="002C6D75"/>
    <w:rsid w:val="002E628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B14B4"/>
    <w:rsid w:val="003C0406"/>
    <w:rsid w:val="003C4D71"/>
    <w:rsid w:val="003C7FF9"/>
    <w:rsid w:val="003D2F94"/>
    <w:rsid w:val="003D7953"/>
    <w:rsid w:val="003E02A4"/>
    <w:rsid w:val="003E35E0"/>
    <w:rsid w:val="003F3D11"/>
    <w:rsid w:val="003F7707"/>
    <w:rsid w:val="00406A24"/>
    <w:rsid w:val="0041579A"/>
    <w:rsid w:val="00430843"/>
    <w:rsid w:val="0044000F"/>
    <w:rsid w:val="00461BAE"/>
    <w:rsid w:val="004641CA"/>
    <w:rsid w:val="004905EE"/>
    <w:rsid w:val="004B0C10"/>
    <w:rsid w:val="004B1308"/>
    <w:rsid w:val="004B1481"/>
    <w:rsid w:val="004B4B30"/>
    <w:rsid w:val="004B754D"/>
    <w:rsid w:val="004C59A2"/>
    <w:rsid w:val="004D5571"/>
    <w:rsid w:val="004E39D0"/>
    <w:rsid w:val="004E60F3"/>
    <w:rsid w:val="00511924"/>
    <w:rsid w:val="00514CDE"/>
    <w:rsid w:val="00515990"/>
    <w:rsid w:val="00521E1C"/>
    <w:rsid w:val="0052256D"/>
    <w:rsid w:val="00524E58"/>
    <w:rsid w:val="00527F5A"/>
    <w:rsid w:val="00532D15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640B1A"/>
    <w:rsid w:val="006416D2"/>
    <w:rsid w:val="006904F7"/>
    <w:rsid w:val="0069668C"/>
    <w:rsid w:val="006A1D45"/>
    <w:rsid w:val="006A64FF"/>
    <w:rsid w:val="006B0EC4"/>
    <w:rsid w:val="006B219B"/>
    <w:rsid w:val="006C4292"/>
    <w:rsid w:val="006E0278"/>
    <w:rsid w:val="00700F43"/>
    <w:rsid w:val="00706297"/>
    <w:rsid w:val="00711CD8"/>
    <w:rsid w:val="0071439E"/>
    <w:rsid w:val="0072290D"/>
    <w:rsid w:val="00732795"/>
    <w:rsid w:val="00732EDD"/>
    <w:rsid w:val="00745A71"/>
    <w:rsid w:val="007477F5"/>
    <w:rsid w:val="007631CB"/>
    <w:rsid w:val="0077189B"/>
    <w:rsid w:val="0078140C"/>
    <w:rsid w:val="00787EF9"/>
    <w:rsid w:val="00794A03"/>
    <w:rsid w:val="0079526F"/>
    <w:rsid w:val="00797C20"/>
    <w:rsid w:val="007A5219"/>
    <w:rsid w:val="007B1728"/>
    <w:rsid w:val="007B17DB"/>
    <w:rsid w:val="007B32F7"/>
    <w:rsid w:val="007E0D96"/>
    <w:rsid w:val="007E1321"/>
    <w:rsid w:val="007E16E5"/>
    <w:rsid w:val="007F38AC"/>
    <w:rsid w:val="008169E9"/>
    <w:rsid w:val="008175A9"/>
    <w:rsid w:val="00827F6D"/>
    <w:rsid w:val="00837213"/>
    <w:rsid w:val="008374F7"/>
    <w:rsid w:val="0085207F"/>
    <w:rsid w:val="008524E2"/>
    <w:rsid w:val="0086059A"/>
    <w:rsid w:val="008610CD"/>
    <w:rsid w:val="00883288"/>
    <w:rsid w:val="008843D9"/>
    <w:rsid w:val="00890920"/>
    <w:rsid w:val="008A4CC7"/>
    <w:rsid w:val="008A58C1"/>
    <w:rsid w:val="008A7E64"/>
    <w:rsid w:val="008B517A"/>
    <w:rsid w:val="008C0832"/>
    <w:rsid w:val="008C439B"/>
    <w:rsid w:val="008C60F2"/>
    <w:rsid w:val="008D7010"/>
    <w:rsid w:val="008E6CE1"/>
    <w:rsid w:val="008F2407"/>
    <w:rsid w:val="008F2E79"/>
    <w:rsid w:val="008F408C"/>
    <w:rsid w:val="008F509D"/>
    <w:rsid w:val="0090257D"/>
    <w:rsid w:val="0091198A"/>
    <w:rsid w:val="0091497E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9BD"/>
    <w:rsid w:val="00992FB7"/>
    <w:rsid w:val="00994A86"/>
    <w:rsid w:val="009C3FFC"/>
    <w:rsid w:val="009D4881"/>
    <w:rsid w:val="009E2FB2"/>
    <w:rsid w:val="009F03ED"/>
    <w:rsid w:val="009F0C67"/>
    <w:rsid w:val="009F39B4"/>
    <w:rsid w:val="009F7225"/>
    <w:rsid w:val="00A07BE3"/>
    <w:rsid w:val="00A315AF"/>
    <w:rsid w:val="00A601C6"/>
    <w:rsid w:val="00A6694A"/>
    <w:rsid w:val="00A70C19"/>
    <w:rsid w:val="00A7604C"/>
    <w:rsid w:val="00A93290"/>
    <w:rsid w:val="00AA2DEF"/>
    <w:rsid w:val="00AA30FE"/>
    <w:rsid w:val="00AE3F3B"/>
    <w:rsid w:val="00AE6B06"/>
    <w:rsid w:val="00B10715"/>
    <w:rsid w:val="00B13B72"/>
    <w:rsid w:val="00B1716E"/>
    <w:rsid w:val="00B22DD6"/>
    <w:rsid w:val="00B25B23"/>
    <w:rsid w:val="00B374B0"/>
    <w:rsid w:val="00B41309"/>
    <w:rsid w:val="00B50B39"/>
    <w:rsid w:val="00B51CA5"/>
    <w:rsid w:val="00B73AB4"/>
    <w:rsid w:val="00B75840"/>
    <w:rsid w:val="00B87FC5"/>
    <w:rsid w:val="00B94170"/>
    <w:rsid w:val="00BA5C1F"/>
    <w:rsid w:val="00BC7A41"/>
    <w:rsid w:val="00BD0A5B"/>
    <w:rsid w:val="00BD2372"/>
    <w:rsid w:val="00BD3E26"/>
    <w:rsid w:val="00BD6CFD"/>
    <w:rsid w:val="00BE7D6B"/>
    <w:rsid w:val="00BF1DC2"/>
    <w:rsid w:val="00BF4685"/>
    <w:rsid w:val="00C04E11"/>
    <w:rsid w:val="00C072F1"/>
    <w:rsid w:val="00C079D6"/>
    <w:rsid w:val="00C13AED"/>
    <w:rsid w:val="00C21FB4"/>
    <w:rsid w:val="00C426A3"/>
    <w:rsid w:val="00C4360E"/>
    <w:rsid w:val="00C43A00"/>
    <w:rsid w:val="00C447DE"/>
    <w:rsid w:val="00C462A6"/>
    <w:rsid w:val="00C51C61"/>
    <w:rsid w:val="00C54456"/>
    <w:rsid w:val="00C633B9"/>
    <w:rsid w:val="00C6487A"/>
    <w:rsid w:val="00C7024D"/>
    <w:rsid w:val="00C83649"/>
    <w:rsid w:val="00C9056A"/>
    <w:rsid w:val="00C97428"/>
    <w:rsid w:val="00CA4384"/>
    <w:rsid w:val="00CA70C9"/>
    <w:rsid w:val="00CA7CC8"/>
    <w:rsid w:val="00CA7D52"/>
    <w:rsid w:val="00CD52B7"/>
    <w:rsid w:val="00CD74DF"/>
    <w:rsid w:val="00CE1AEF"/>
    <w:rsid w:val="00CF1431"/>
    <w:rsid w:val="00CF3DB9"/>
    <w:rsid w:val="00CF4DFC"/>
    <w:rsid w:val="00CF5119"/>
    <w:rsid w:val="00D00F51"/>
    <w:rsid w:val="00D02C09"/>
    <w:rsid w:val="00D11D1D"/>
    <w:rsid w:val="00D1233C"/>
    <w:rsid w:val="00D1494D"/>
    <w:rsid w:val="00D16763"/>
    <w:rsid w:val="00D2042C"/>
    <w:rsid w:val="00D21BEC"/>
    <w:rsid w:val="00D432D0"/>
    <w:rsid w:val="00D459E1"/>
    <w:rsid w:val="00D51572"/>
    <w:rsid w:val="00D51763"/>
    <w:rsid w:val="00D658BB"/>
    <w:rsid w:val="00D77AEE"/>
    <w:rsid w:val="00D83947"/>
    <w:rsid w:val="00D952A0"/>
    <w:rsid w:val="00DA4CB2"/>
    <w:rsid w:val="00DA69E4"/>
    <w:rsid w:val="00DB1150"/>
    <w:rsid w:val="00DB377D"/>
    <w:rsid w:val="00DB5245"/>
    <w:rsid w:val="00DC3682"/>
    <w:rsid w:val="00DC5F86"/>
    <w:rsid w:val="00DC7A0C"/>
    <w:rsid w:val="00DE5F3C"/>
    <w:rsid w:val="00DF0227"/>
    <w:rsid w:val="00DF2E6D"/>
    <w:rsid w:val="00E100C2"/>
    <w:rsid w:val="00E25B11"/>
    <w:rsid w:val="00E36FEB"/>
    <w:rsid w:val="00E37A95"/>
    <w:rsid w:val="00E55234"/>
    <w:rsid w:val="00E753C8"/>
    <w:rsid w:val="00E76457"/>
    <w:rsid w:val="00E77DB6"/>
    <w:rsid w:val="00E92E42"/>
    <w:rsid w:val="00E97915"/>
    <w:rsid w:val="00EA1654"/>
    <w:rsid w:val="00EA6959"/>
    <w:rsid w:val="00EA72F5"/>
    <w:rsid w:val="00EC06B6"/>
    <w:rsid w:val="00ED4EDA"/>
    <w:rsid w:val="00EE0A33"/>
    <w:rsid w:val="00EE7966"/>
    <w:rsid w:val="00EE7CAE"/>
    <w:rsid w:val="00EF0AF2"/>
    <w:rsid w:val="00EF1703"/>
    <w:rsid w:val="00F0046A"/>
    <w:rsid w:val="00F13098"/>
    <w:rsid w:val="00F159AE"/>
    <w:rsid w:val="00F16F0C"/>
    <w:rsid w:val="00F21A0E"/>
    <w:rsid w:val="00F22427"/>
    <w:rsid w:val="00F26D83"/>
    <w:rsid w:val="00F34CF5"/>
    <w:rsid w:val="00F43BB1"/>
    <w:rsid w:val="00F6655B"/>
    <w:rsid w:val="00F678D8"/>
    <w:rsid w:val="00F72408"/>
    <w:rsid w:val="00F7707D"/>
    <w:rsid w:val="00F77BFE"/>
    <w:rsid w:val="00F963D0"/>
    <w:rsid w:val="00FA2DFB"/>
    <w:rsid w:val="00FA3FFD"/>
    <w:rsid w:val="00FB757F"/>
    <w:rsid w:val="00FB77CA"/>
    <w:rsid w:val="00FD10B1"/>
    <w:rsid w:val="00FD1313"/>
    <w:rsid w:val="00FD1760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AD339"/>
  <w15:chartTrackingRefBased/>
  <w15:docId w15:val="{553F77F9-DF25-4D6B-BC43-65098B72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91198A"/>
    <w:pPr>
      <w:widowControl w:val="0"/>
      <w:suppressAutoHyphens/>
      <w:spacing w:after="0" w:line="100" w:lineRule="atLeast"/>
    </w:pPr>
    <w:rPr>
      <w:color w:val="00000A"/>
      <w:lang w:val="en-US" w:eastAsia="ar-SA"/>
    </w:rPr>
  </w:style>
  <w:style w:type="paragraph" w:customStyle="1" w:styleId="Akapitzlist2">
    <w:name w:val="Akapit z listą2"/>
    <w:basedOn w:val="Normalny"/>
    <w:rsid w:val="001E222D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Bezodstpw">
    <w:name w:val="No Spacing"/>
    <w:uiPriority w:val="1"/>
    <w:qFormat/>
    <w:rsid w:val="008175A9"/>
    <w:rPr>
      <w:sz w:val="22"/>
      <w:szCs w:val="22"/>
      <w:lang w:eastAsia="en-US"/>
    </w:rPr>
  </w:style>
  <w:style w:type="table" w:customStyle="1" w:styleId="Tabela-Siatka4">
    <w:name w:val="Tabela - Siatka4"/>
    <w:basedOn w:val="Standardowy"/>
    <w:rsid w:val="008175A9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  <w:div w:id="15836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866AE-1645-4946-9C22-E912D18D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Osadnik</dc:creator>
  <cp:keywords/>
  <cp:lastModifiedBy>Marek Młynek</cp:lastModifiedBy>
  <cp:revision>4</cp:revision>
  <cp:lastPrinted>2023-02-10T09:29:00Z</cp:lastPrinted>
  <dcterms:created xsi:type="dcterms:W3CDTF">2023-02-26T19:45:00Z</dcterms:created>
  <dcterms:modified xsi:type="dcterms:W3CDTF">2023-02-27T21:06:00Z</dcterms:modified>
</cp:coreProperties>
</file>