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51478" w14:textId="3708B476" w:rsidR="008175A9" w:rsidRDefault="008175A9" w:rsidP="008175A9">
      <w:pPr>
        <w:jc w:val="center"/>
        <w:rPr>
          <w:b/>
          <w:sz w:val="20"/>
          <w:szCs w:val="20"/>
        </w:rPr>
      </w:pPr>
    </w:p>
    <w:p w14:paraId="63FFD327" w14:textId="32D8D1DB" w:rsidR="006B0EC4" w:rsidRPr="006B0EC4" w:rsidRDefault="006B0EC4" w:rsidP="008175A9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6B0EC4">
        <w:rPr>
          <w:rFonts w:ascii="Times New Roman" w:hAnsi="Times New Roman"/>
          <w:b/>
          <w:bCs/>
          <w:sz w:val="24"/>
          <w:szCs w:val="24"/>
        </w:rPr>
        <w:t>Wsparcie w projekcie pn. „Nowa szansa” realizowane przez Fundację „RAZEM”</w:t>
      </w:r>
    </w:p>
    <w:tbl>
      <w:tblPr>
        <w:tblStyle w:val="Tabela-Siatka4"/>
        <w:tblW w:w="9704" w:type="dxa"/>
        <w:tblInd w:w="0" w:type="dxa"/>
        <w:tblLook w:val="04A0" w:firstRow="1" w:lastRow="0" w:firstColumn="1" w:lastColumn="0" w:noHBand="0" w:noVBand="1"/>
      </w:tblPr>
      <w:tblGrid>
        <w:gridCol w:w="3713"/>
        <w:gridCol w:w="1540"/>
        <w:gridCol w:w="2680"/>
        <w:gridCol w:w="1771"/>
      </w:tblGrid>
      <w:tr w:rsidR="008175A9" w:rsidRPr="006B0EC4" w14:paraId="7A117D13" w14:textId="77777777" w:rsidTr="006B0E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F23F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>Rodzaj wsparcia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2CA2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 xml:space="preserve">Data realizacji wsparcia   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2335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>Godziny w których  wsparcie jest realizowane (od … do….)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98DF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 xml:space="preserve">Dokładny adres realizacji wsparcia </w:t>
            </w:r>
          </w:p>
        </w:tc>
      </w:tr>
      <w:tr w:rsidR="008175A9" w:rsidRPr="006B0EC4" w14:paraId="038575F2" w14:textId="77777777" w:rsidTr="006B0EC4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00FF" w14:textId="538011DF" w:rsidR="006B0EC4" w:rsidRPr="006B0EC4" w:rsidRDefault="00C7024D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Zadanie 1 </w:t>
            </w:r>
            <w:r w:rsidR="006B0EC4" w:rsidRPr="006B0EC4">
              <w:rPr>
                <w:sz w:val="24"/>
                <w:szCs w:val="24"/>
                <w:lang w:eastAsia="pl-PL"/>
              </w:rPr>
              <w:t>Indywidualizacja wsparcia oraz pomoc w zakresie określenia ścieżki zawodowej w</w:t>
            </w:r>
          </w:p>
          <w:p w14:paraId="5AA20E37" w14:textId="77777777" w:rsidR="008175A9" w:rsidRDefault="006B0EC4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>tym opracowanie Indywidualnego Planu, Działania, diagnozowanie potrzeb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6B0EC4">
              <w:rPr>
                <w:sz w:val="24"/>
                <w:szCs w:val="24"/>
                <w:lang w:eastAsia="pl-PL"/>
              </w:rPr>
              <w:t>szkoleniowych oraz możliwości doskonalenia zawodowego w regionie</w:t>
            </w:r>
          </w:p>
          <w:p w14:paraId="16083F35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56D84F5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5928763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4160DFBE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C7462C0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FD3AB6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8C24597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FF473CB" w14:textId="24769C45" w:rsidR="00524E58" w:rsidRDefault="008C439B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-------------------------------------------</w:t>
            </w:r>
          </w:p>
          <w:p w14:paraId="37B740DA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sz w:val="24"/>
                <w:szCs w:val="24"/>
                <w:lang w:eastAsia="pl-PL"/>
              </w:rPr>
              <w:t xml:space="preserve">Zad 2 </w:t>
            </w:r>
            <w:r>
              <w:t>Poradnictwo zawodowe w zakresie planowania rozwoju kariery zawodowej oraz pośrednictwo pracy</w:t>
            </w:r>
          </w:p>
          <w:p w14:paraId="0C3FBE72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479C753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F0DDDBC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ABEAA62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9331FF8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B4250A3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390F1C5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351EC90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D518D86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30273BA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C313954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81AF1FE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988FA6A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F0BD5EA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E10AA33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620DE23" w14:textId="1BB904F0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  <w:r>
              <w:t>------------------------------------------</w:t>
            </w:r>
          </w:p>
          <w:p w14:paraId="15C7FA89" w14:textId="77777777" w:rsidR="003074D4" w:rsidRPr="003074D4" w:rsidRDefault="003074D4" w:rsidP="003074D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3074D4">
              <w:rPr>
                <w:sz w:val="20"/>
                <w:szCs w:val="20"/>
                <w:lang w:eastAsia="pl-PL"/>
              </w:rPr>
              <w:t xml:space="preserve">Zad </w:t>
            </w:r>
            <w:r w:rsidRPr="003074D4">
              <w:rPr>
                <w:sz w:val="20"/>
                <w:szCs w:val="20"/>
                <w:lang w:eastAsia="pl-PL"/>
              </w:rPr>
              <w:t>3</w:t>
            </w:r>
            <w:r w:rsidRPr="003074D4">
              <w:rPr>
                <w:sz w:val="20"/>
                <w:szCs w:val="20"/>
                <w:lang w:eastAsia="pl-PL"/>
              </w:rPr>
              <w:t xml:space="preserve"> Nauka aktywnego poszukiwania</w:t>
            </w:r>
          </w:p>
          <w:p w14:paraId="33E30BBF" w14:textId="77777777" w:rsidR="003074D4" w:rsidRPr="003074D4" w:rsidRDefault="003074D4" w:rsidP="003074D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3074D4">
              <w:rPr>
                <w:sz w:val="20"/>
                <w:szCs w:val="20"/>
                <w:lang w:eastAsia="pl-PL"/>
              </w:rPr>
              <w:t>pracy - Szkolenie z zakresu poszukiwania i</w:t>
            </w:r>
          </w:p>
          <w:p w14:paraId="28467E26" w14:textId="77777777" w:rsidR="003074D4" w:rsidRPr="003074D4" w:rsidRDefault="003074D4" w:rsidP="003074D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3074D4">
              <w:rPr>
                <w:sz w:val="20"/>
                <w:szCs w:val="20"/>
                <w:lang w:eastAsia="pl-PL"/>
              </w:rPr>
              <w:t>zasad pracy w Polsce oraz Praca w zespole</w:t>
            </w:r>
          </w:p>
          <w:p w14:paraId="540B5676" w14:textId="33623087" w:rsidR="003074D4" w:rsidRPr="003074D4" w:rsidRDefault="003074D4" w:rsidP="003074D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3074D4">
              <w:rPr>
                <w:sz w:val="20"/>
                <w:szCs w:val="20"/>
                <w:lang w:eastAsia="pl-PL"/>
              </w:rPr>
              <w:t>międzykulturowym</w:t>
            </w:r>
          </w:p>
          <w:p w14:paraId="5200CF52" w14:textId="77777777" w:rsidR="003074D4" w:rsidRDefault="003074D4" w:rsidP="003074D4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6945847" w14:textId="77777777" w:rsidR="003074D4" w:rsidRDefault="003074D4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EE07F90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58A8AEF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F00C192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B0EFA92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8AF88AE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86C38A3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EE5FA9F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7CC7184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BF8287C" w14:textId="0B417127" w:rsidR="00524E58" w:rsidRPr="006B0EC4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AEB3" w14:textId="4409DB30" w:rsidR="006B0EC4" w:rsidRPr="006B0EC4" w:rsidRDefault="006B0EC4" w:rsidP="008B36E0">
            <w:pPr>
              <w:pStyle w:val="Bezodstpw"/>
              <w:rPr>
                <w:sz w:val="24"/>
                <w:szCs w:val="24"/>
              </w:rPr>
            </w:pPr>
            <w:r w:rsidRPr="006B0EC4">
              <w:rPr>
                <w:sz w:val="24"/>
                <w:szCs w:val="24"/>
              </w:rPr>
              <w:lastRenderedPageBreak/>
              <w:t>Wsparcie doradcy zawodowego oraz tłumacza</w:t>
            </w:r>
            <w:r w:rsidR="00C7024D">
              <w:rPr>
                <w:sz w:val="24"/>
                <w:szCs w:val="24"/>
              </w:rPr>
              <w:t xml:space="preserve"> (jeżeli jest zasadne)</w:t>
            </w:r>
          </w:p>
          <w:p w14:paraId="11A52B28" w14:textId="77777777" w:rsidR="006B0EC4" w:rsidRPr="006B0EC4" w:rsidRDefault="006B0EC4" w:rsidP="008B36E0">
            <w:pPr>
              <w:pStyle w:val="Bezodstpw"/>
              <w:rPr>
                <w:sz w:val="24"/>
                <w:szCs w:val="24"/>
              </w:rPr>
            </w:pPr>
          </w:p>
          <w:p w14:paraId="5A04545A" w14:textId="2DBA68C9" w:rsidR="00524E58" w:rsidRDefault="007C17B9" w:rsidP="008B36E0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54BE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A54BE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.2023</w:t>
            </w:r>
            <w:r w:rsidR="005D04B7">
              <w:rPr>
                <w:sz w:val="24"/>
                <w:szCs w:val="24"/>
              </w:rPr>
              <w:br/>
              <w:t>04.04.2023</w:t>
            </w:r>
            <w:r w:rsidR="00EB4DA7">
              <w:rPr>
                <w:sz w:val="24"/>
                <w:szCs w:val="24"/>
              </w:rPr>
              <w:br/>
              <w:t>05.04.2023</w:t>
            </w:r>
            <w:r w:rsidR="00EB4DA7">
              <w:rPr>
                <w:sz w:val="24"/>
                <w:szCs w:val="24"/>
              </w:rPr>
              <w:br/>
              <w:t>2</w:t>
            </w:r>
            <w:r w:rsidR="003074D4">
              <w:rPr>
                <w:sz w:val="24"/>
                <w:szCs w:val="24"/>
              </w:rPr>
              <w:t>4</w:t>
            </w:r>
            <w:r w:rsidR="00EB4DA7">
              <w:rPr>
                <w:sz w:val="24"/>
                <w:szCs w:val="24"/>
              </w:rPr>
              <w:t>.04.2023</w:t>
            </w:r>
            <w:r w:rsidR="00EB4DA7">
              <w:rPr>
                <w:sz w:val="24"/>
                <w:szCs w:val="24"/>
              </w:rPr>
              <w:br/>
            </w:r>
            <w:r w:rsidR="00481B2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14:paraId="15D680C2" w14:textId="6116571C" w:rsidR="007C17B9" w:rsidRDefault="007C17B9" w:rsidP="008B36E0">
            <w:pPr>
              <w:pStyle w:val="Bezodstpw"/>
              <w:rPr>
                <w:sz w:val="24"/>
                <w:szCs w:val="24"/>
              </w:rPr>
            </w:pPr>
          </w:p>
          <w:p w14:paraId="3118B5B3" w14:textId="1BFF566B" w:rsidR="007C17B9" w:rsidRDefault="007C17B9" w:rsidP="008B36E0">
            <w:pPr>
              <w:pStyle w:val="Bezodstpw"/>
              <w:rPr>
                <w:sz w:val="24"/>
                <w:szCs w:val="24"/>
              </w:rPr>
            </w:pPr>
          </w:p>
          <w:p w14:paraId="635FE5CF" w14:textId="71003294" w:rsidR="007C17B9" w:rsidRDefault="007C17B9" w:rsidP="008B36E0">
            <w:pPr>
              <w:pStyle w:val="Bezodstpw"/>
              <w:rPr>
                <w:sz w:val="24"/>
                <w:szCs w:val="24"/>
              </w:rPr>
            </w:pPr>
          </w:p>
          <w:p w14:paraId="2C7096A2" w14:textId="738DBBCE" w:rsidR="00A54BE7" w:rsidRDefault="00A54BE7" w:rsidP="008B36E0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01.04.2023</w:t>
            </w:r>
          </w:p>
          <w:p w14:paraId="5A70F255" w14:textId="089BFC24" w:rsidR="007C17B9" w:rsidRDefault="007C17B9" w:rsidP="008B36E0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54BE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A54BE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.2023</w:t>
            </w:r>
            <w:r w:rsidR="00A54BE7">
              <w:rPr>
                <w:sz w:val="24"/>
                <w:szCs w:val="24"/>
              </w:rPr>
              <w:br/>
              <w:t>04.04.2023</w:t>
            </w:r>
            <w:r w:rsidR="00C63152">
              <w:rPr>
                <w:sz w:val="24"/>
                <w:szCs w:val="24"/>
              </w:rPr>
              <w:br/>
              <w:t>05.04.2023</w:t>
            </w:r>
            <w:r w:rsidR="00EB4DA7">
              <w:rPr>
                <w:sz w:val="24"/>
                <w:szCs w:val="24"/>
              </w:rPr>
              <w:br/>
              <w:t>18.04.2023</w:t>
            </w:r>
            <w:r w:rsidR="00EB4DA7">
              <w:rPr>
                <w:sz w:val="24"/>
                <w:szCs w:val="24"/>
              </w:rPr>
              <w:br/>
              <w:t>19.04.2023</w:t>
            </w:r>
            <w:r w:rsidR="00EB4DA7">
              <w:rPr>
                <w:sz w:val="24"/>
                <w:szCs w:val="24"/>
              </w:rPr>
              <w:br/>
              <w:t>20.04.2023</w:t>
            </w:r>
            <w:r w:rsidR="00EB4DA7">
              <w:rPr>
                <w:sz w:val="24"/>
                <w:szCs w:val="24"/>
              </w:rPr>
              <w:br/>
              <w:t>21.04.2023</w:t>
            </w:r>
            <w:r w:rsidR="009D05A3">
              <w:rPr>
                <w:sz w:val="24"/>
                <w:szCs w:val="24"/>
              </w:rPr>
              <w:br/>
              <w:t>---------------</w:t>
            </w:r>
            <w:r w:rsidR="009D05A3">
              <w:rPr>
                <w:sz w:val="24"/>
                <w:szCs w:val="24"/>
              </w:rPr>
              <w:br/>
              <w:t>13.04.2023</w:t>
            </w:r>
            <w:r w:rsidR="00EB4DA7">
              <w:rPr>
                <w:sz w:val="24"/>
                <w:szCs w:val="24"/>
              </w:rPr>
              <w:br/>
            </w:r>
            <w:r w:rsidR="009D05A3">
              <w:rPr>
                <w:sz w:val="24"/>
                <w:szCs w:val="24"/>
              </w:rPr>
              <w:t>14.04.2023</w:t>
            </w:r>
            <w:r w:rsidR="009D05A3">
              <w:rPr>
                <w:sz w:val="24"/>
                <w:szCs w:val="24"/>
              </w:rPr>
              <w:br/>
              <w:t>17.04.2023</w:t>
            </w:r>
            <w:r w:rsidR="00481B26">
              <w:rPr>
                <w:sz w:val="24"/>
                <w:szCs w:val="24"/>
              </w:rPr>
              <w:br/>
            </w:r>
            <w:r w:rsidR="009D05A3">
              <w:rPr>
                <w:sz w:val="24"/>
                <w:szCs w:val="24"/>
              </w:rPr>
              <w:t>24.04.2023</w:t>
            </w:r>
            <w:r w:rsidR="009D05A3">
              <w:rPr>
                <w:sz w:val="24"/>
                <w:szCs w:val="24"/>
              </w:rPr>
              <w:br/>
              <w:t>26.04.202</w:t>
            </w:r>
          </w:p>
          <w:p w14:paraId="7324F07C" w14:textId="47002752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6B2AC58C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62E9797A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6757A06C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3E80ED5C" w14:textId="2E0356AF" w:rsidR="00524E58" w:rsidRPr="006B0EC4" w:rsidRDefault="003074D4" w:rsidP="007C17B9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22.04.2023</w:t>
            </w:r>
            <w:r>
              <w:rPr>
                <w:sz w:val="24"/>
                <w:szCs w:val="24"/>
              </w:rPr>
              <w:br/>
              <w:t>23.04.2023</w:t>
            </w:r>
            <w:r>
              <w:rPr>
                <w:sz w:val="24"/>
                <w:szCs w:val="24"/>
              </w:rPr>
              <w:br/>
              <w:t>29.04.2023</w:t>
            </w:r>
            <w:r>
              <w:rPr>
                <w:sz w:val="24"/>
                <w:szCs w:val="24"/>
              </w:rPr>
              <w:br/>
              <w:t>30.04.2023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4E84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D572DC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144FD22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B72F8BC" w14:textId="08754A1E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6A9174D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D09297C" w14:textId="77777777" w:rsid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056BF86" w14:textId="77777777" w:rsidR="00C7024D" w:rsidRDefault="00C7024D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39C7147" w14:textId="77777777" w:rsidR="00C7024D" w:rsidRDefault="00C7024D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125EF14" w14:textId="7534FF60" w:rsidR="00C7024D" w:rsidRDefault="007C17B9" w:rsidP="007C17B9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8.00-12.00</w:t>
            </w:r>
            <w:r w:rsidR="005D04B7">
              <w:rPr>
                <w:sz w:val="24"/>
                <w:szCs w:val="24"/>
                <w:lang w:eastAsia="pl-PL"/>
              </w:rPr>
              <w:br/>
              <w:t>8.00-12.00</w:t>
            </w:r>
          </w:p>
          <w:p w14:paraId="0D569DC5" w14:textId="16D4EDE6" w:rsidR="00524E58" w:rsidRDefault="00EB4DA7" w:rsidP="00A54BE7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8.00-14.00</w:t>
            </w:r>
            <w:r>
              <w:rPr>
                <w:sz w:val="24"/>
                <w:szCs w:val="24"/>
                <w:lang w:eastAsia="pl-PL"/>
              </w:rPr>
              <w:br/>
              <w:t>8.00-14.00</w:t>
            </w:r>
          </w:p>
          <w:p w14:paraId="1F178E36" w14:textId="77777777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6736BAA" w14:textId="77777777" w:rsidR="0028377C" w:rsidRDefault="0028377C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28FF9CF" w14:textId="77777777" w:rsidR="007C17B9" w:rsidRDefault="007C17B9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076A6A2" w14:textId="77777777" w:rsidR="007C17B9" w:rsidRDefault="007C17B9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C4DB4A0" w14:textId="77777777" w:rsidR="007C17B9" w:rsidRDefault="007C17B9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16914CC" w14:textId="77777777" w:rsidR="007C17B9" w:rsidRDefault="007C17B9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565968B" w14:textId="5952793C" w:rsidR="00A54BE7" w:rsidRDefault="00A54BE7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8.00-16.00</w:t>
            </w:r>
          </w:p>
          <w:p w14:paraId="04125A25" w14:textId="2AAF028E" w:rsidR="007C17B9" w:rsidRDefault="007C17B9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12.00-16.00</w:t>
            </w:r>
            <w:r w:rsidR="00481B26">
              <w:rPr>
                <w:sz w:val="24"/>
                <w:szCs w:val="24"/>
                <w:lang w:eastAsia="pl-PL"/>
              </w:rPr>
              <w:t xml:space="preserve"> </w:t>
            </w:r>
            <w:r w:rsidR="00481B26">
              <w:rPr>
                <w:sz w:val="24"/>
                <w:szCs w:val="24"/>
                <w:lang w:eastAsia="pl-PL"/>
              </w:rPr>
              <w:br/>
            </w:r>
            <w:r w:rsidR="005D04B7">
              <w:rPr>
                <w:sz w:val="24"/>
                <w:szCs w:val="24"/>
                <w:lang w:eastAsia="pl-PL"/>
              </w:rPr>
              <w:t>12</w:t>
            </w:r>
            <w:r w:rsidR="00A54BE7">
              <w:rPr>
                <w:sz w:val="24"/>
                <w:szCs w:val="24"/>
                <w:lang w:eastAsia="pl-PL"/>
              </w:rPr>
              <w:t>.00-16.00</w:t>
            </w:r>
            <w:r w:rsidR="00C63152">
              <w:rPr>
                <w:sz w:val="24"/>
                <w:szCs w:val="24"/>
                <w:lang w:eastAsia="pl-PL"/>
              </w:rPr>
              <w:br/>
            </w:r>
            <w:r w:rsidR="00EB4DA7">
              <w:rPr>
                <w:sz w:val="24"/>
                <w:szCs w:val="24"/>
                <w:lang w:eastAsia="pl-PL"/>
              </w:rPr>
              <w:t>14</w:t>
            </w:r>
            <w:r w:rsidR="00C63152">
              <w:rPr>
                <w:sz w:val="24"/>
                <w:szCs w:val="24"/>
                <w:lang w:eastAsia="pl-PL"/>
              </w:rPr>
              <w:t>.00-16.00</w:t>
            </w:r>
            <w:r w:rsidR="00EB4DA7">
              <w:rPr>
                <w:sz w:val="24"/>
                <w:szCs w:val="24"/>
                <w:lang w:eastAsia="pl-PL"/>
              </w:rPr>
              <w:br/>
              <w:t>8.00-16.00</w:t>
            </w:r>
            <w:r w:rsidR="00EB4DA7">
              <w:rPr>
                <w:sz w:val="24"/>
                <w:szCs w:val="24"/>
                <w:lang w:eastAsia="pl-PL"/>
              </w:rPr>
              <w:br/>
              <w:t>8.00-16.00</w:t>
            </w:r>
            <w:r w:rsidR="00EB4DA7">
              <w:rPr>
                <w:sz w:val="24"/>
                <w:szCs w:val="24"/>
                <w:lang w:eastAsia="pl-PL"/>
              </w:rPr>
              <w:br/>
            </w:r>
            <w:r w:rsidR="003074D4">
              <w:rPr>
                <w:sz w:val="24"/>
                <w:szCs w:val="24"/>
                <w:lang w:eastAsia="pl-PL"/>
              </w:rPr>
              <w:t>8</w:t>
            </w:r>
            <w:r w:rsidR="00EB4DA7">
              <w:rPr>
                <w:sz w:val="24"/>
                <w:szCs w:val="24"/>
                <w:lang w:eastAsia="pl-PL"/>
              </w:rPr>
              <w:t>.00-16.00</w:t>
            </w:r>
            <w:r w:rsidR="00481B26">
              <w:rPr>
                <w:sz w:val="24"/>
                <w:szCs w:val="24"/>
                <w:lang w:eastAsia="pl-PL"/>
              </w:rPr>
              <w:br/>
            </w:r>
            <w:r w:rsidR="00EB4DA7">
              <w:rPr>
                <w:sz w:val="24"/>
                <w:szCs w:val="24"/>
                <w:lang w:eastAsia="pl-PL"/>
              </w:rPr>
              <w:t>8.00-16.00</w:t>
            </w:r>
            <w:r w:rsidR="00EB4DA7">
              <w:rPr>
                <w:sz w:val="24"/>
                <w:szCs w:val="24"/>
                <w:lang w:eastAsia="pl-PL"/>
              </w:rPr>
              <w:br/>
            </w:r>
            <w:r w:rsidR="009D05A3">
              <w:rPr>
                <w:sz w:val="24"/>
                <w:szCs w:val="24"/>
                <w:lang w:eastAsia="pl-PL"/>
              </w:rPr>
              <w:t>-------------</w:t>
            </w:r>
          </w:p>
          <w:p w14:paraId="09442B8A" w14:textId="33782F25" w:rsidR="003074D4" w:rsidRDefault="009D05A3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8.00-12.00</w:t>
            </w:r>
            <w:r>
              <w:rPr>
                <w:sz w:val="24"/>
                <w:szCs w:val="24"/>
                <w:lang w:eastAsia="pl-PL"/>
              </w:rPr>
              <w:br/>
              <w:t>8.00-12.00</w:t>
            </w:r>
            <w:r>
              <w:rPr>
                <w:sz w:val="24"/>
                <w:szCs w:val="24"/>
                <w:lang w:eastAsia="pl-PL"/>
              </w:rPr>
              <w:br/>
              <w:t>8.00-12.00</w:t>
            </w:r>
            <w:r>
              <w:rPr>
                <w:sz w:val="24"/>
                <w:szCs w:val="24"/>
                <w:lang w:eastAsia="pl-PL"/>
              </w:rPr>
              <w:br/>
              <w:t>8.00-14.00</w:t>
            </w:r>
          </w:p>
          <w:p w14:paraId="1BF1BB32" w14:textId="6DE82675" w:rsidR="003074D4" w:rsidRDefault="009D05A3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8.00-12.00</w:t>
            </w:r>
          </w:p>
          <w:p w14:paraId="61FA32F1" w14:textId="77777777" w:rsidR="003074D4" w:rsidRDefault="003074D4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412DDAE" w14:textId="77777777" w:rsidR="003074D4" w:rsidRDefault="003074D4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71E9476F" w14:textId="77777777" w:rsidR="003074D4" w:rsidRDefault="003074D4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7E8A3A18" w14:textId="77777777" w:rsidR="003074D4" w:rsidRDefault="003074D4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42FDA7D" w14:textId="3911BB3B" w:rsidR="003074D4" w:rsidRPr="006B0EC4" w:rsidRDefault="003074D4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8.00-15.30</w:t>
            </w:r>
            <w:r>
              <w:rPr>
                <w:sz w:val="24"/>
                <w:szCs w:val="24"/>
                <w:lang w:eastAsia="pl-PL"/>
              </w:rPr>
              <w:br/>
              <w:t>8.00-15.30</w:t>
            </w:r>
            <w:r>
              <w:rPr>
                <w:sz w:val="24"/>
                <w:szCs w:val="24"/>
                <w:lang w:eastAsia="pl-PL"/>
              </w:rPr>
              <w:br/>
              <w:t>8.00-15.30</w:t>
            </w:r>
            <w:r>
              <w:rPr>
                <w:sz w:val="24"/>
                <w:szCs w:val="24"/>
                <w:lang w:eastAsia="pl-PL"/>
              </w:rPr>
              <w:br/>
              <w:t>8.00-15.30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20C8" w14:textId="711696BD" w:rsidR="008175A9" w:rsidRPr="006B0EC4" w:rsidRDefault="006B0EC4" w:rsidP="008B36E0">
            <w:pPr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 xml:space="preserve">Ul. Kolejowa 6, </w:t>
            </w:r>
            <w:r w:rsidRPr="006B0EC4">
              <w:rPr>
                <w:sz w:val="24"/>
                <w:szCs w:val="24"/>
                <w:lang w:eastAsia="pl-PL"/>
              </w:rPr>
              <w:br/>
              <w:t>57-540 Lądek Zdrój</w:t>
            </w:r>
          </w:p>
        </w:tc>
      </w:tr>
    </w:tbl>
    <w:p w14:paraId="1D94EF0F" w14:textId="77777777" w:rsidR="00134978" w:rsidRPr="006E0278" w:rsidRDefault="00134978" w:rsidP="006E0278"/>
    <w:sectPr w:rsidR="00134978" w:rsidRPr="006E0278" w:rsidSect="003B14B4">
      <w:headerReference w:type="default" r:id="rId8"/>
      <w:footerReference w:type="default" r:id="rId9"/>
      <w:pgSz w:w="11906" w:h="16838"/>
      <w:pgMar w:top="1670" w:right="1417" w:bottom="1417" w:left="1417" w:header="283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3E775" w14:textId="77777777" w:rsidR="00CF21D3" w:rsidRDefault="00CF21D3" w:rsidP="00B75840">
      <w:pPr>
        <w:spacing w:after="0" w:line="240" w:lineRule="auto"/>
      </w:pPr>
      <w:r>
        <w:separator/>
      </w:r>
    </w:p>
  </w:endnote>
  <w:endnote w:type="continuationSeparator" w:id="0">
    <w:p w14:paraId="7811211D" w14:textId="77777777" w:rsidR="00CF21D3" w:rsidRDefault="00CF21D3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5410" w14:textId="3526EAB4" w:rsidR="000765EE" w:rsidRPr="000765EE" w:rsidRDefault="000765EE" w:rsidP="003B14B4">
    <w:pPr>
      <w:spacing w:after="0" w:line="240" w:lineRule="auto"/>
      <w:rPr>
        <w:rFonts w:asciiTheme="minorHAnsi" w:eastAsia="SimSun" w:hAnsiTheme="minorHAnsi" w:cstheme="minorHAnsi"/>
        <w:kern w:val="1"/>
        <w:sz w:val="16"/>
        <w:szCs w:val="16"/>
        <w:lang w:eastAsia="hi-IN" w:bidi="hi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1166" w14:textId="77777777" w:rsidR="00CF21D3" w:rsidRDefault="00CF21D3" w:rsidP="00B75840">
      <w:pPr>
        <w:spacing w:after="0" w:line="240" w:lineRule="auto"/>
      </w:pPr>
      <w:r>
        <w:separator/>
      </w:r>
    </w:p>
  </w:footnote>
  <w:footnote w:type="continuationSeparator" w:id="0">
    <w:p w14:paraId="5C13DD1B" w14:textId="77777777" w:rsidR="00CF21D3" w:rsidRDefault="00CF21D3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DD3E" w14:textId="4FA43211" w:rsidR="004641CA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E0AA60" wp14:editId="5ED5EAF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BF871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0AA60" id="Rectangle 2" o:spid="_x0000_s1026" style="position:absolute;margin-left:249.15pt;margin-top:-11.65pt;width:6.25pt;height:3.5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" strokecolor="white">
              <v:textbox>
                <w:txbxContent>
                  <w:p w14:paraId="05BBF871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Pr="00FD10B1">
      <w:rPr>
        <w:rFonts w:cs="Calibri"/>
        <w:noProof/>
        <w:lang w:eastAsia="pl-PL"/>
      </w:rPr>
      <w:drawing>
        <wp:inline distT="0" distB="0" distL="0" distR="0" wp14:anchorId="6E75EB2D" wp14:editId="70B54E90">
          <wp:extent cx="5753100" cy="571500"/>
          <wp:effectExtent l="0" t="0" r="0" b="0"/>
          <wp:docPr id="1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A79B37" w14:textId="1F97C1F2" w:rsidR="004641CA" w:rsidRPr="00FE0DF3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F4E550" wp14:editId="3C443450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A4077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F4E550" id="Rectangle 1" o:spid="_x0000_s1027" style="position:absolute;margin-left:-10.85pt;margin-top:-20.65pt;width:21.6pt;height:33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" strokecolor="white">
              <v:textbox style="mso-fit-shape-to-text:t">
                <w:txbxContent>
                  <w:p w14:paraId="2BA4077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FEAEDE46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3" w15:restartNumberingAfterBreak="0">
    <w:nsid w:val="27907279"/>
    <w:multiLevelType w:val="multilevel"/>
    <w:tmpl w:val="88AA7CF6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2" w:hanging="372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1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3B6129BE"/>
    <w:multiLevelType w:val="hybridMultilevel"/>
    <w:tmpl w:val="148EED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9" w15:restartNumberingAfterBreak="0">
    <w:nsid w:val="6A68604E"/>
    <w:multiLevelType w:val="multilevel"/>
    <w:tmpl w:val="17D46D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55793">
    <w:abstractNumId w:val="16"/>
  </w:num>
  <w:num w:numId="2" w16cid:durableId="926770450">
    <w:abstractNumId w:val="20"/>
  </w:num>
  <w:num w:numId="3" w16cid:durableId="1140927716">
    <w:abstractNumId w:val="17"/>
  </w:num>
  <w:num w:numId="4" w16cid:durableId="1199469899">
    <w:abstractNumId w:val="14"/>
  </w:num>
  <w:num w:numId="5" w16cid:durableId="1272476606">
    <w:abstractNumId w:val="21"/>
  </w:num>
  <w:num w:numId="6" w16cid:durableId="330571033">
    <w:abstractNumId w:val="10"/>
  </w:num>
  <w:num w:numId="7" w16cid:durableId="1331131497">
    <w:abstractNumId w:val="23"/>
  </w:num>
  <w:num w:numId="8" w16cid:durableId="1058167523">
    <w:abstractNumId w:val="7"/>
  </w:num>
  <w:num w:numId="9" w16cid:durableId="1653407909">
    <w:abstractNumId w:val="12"/>
  </w:num>
  <w:num w:numId="10" w16cid:durableId="964697787">
    <w:abstractNumId w:val="11"/>
  </w:num>
  <w:num w:numId="11" w16cid:durableId="1106730583">
    <w:abstractNumId w:val="18"/>
  </w:num>
  <w:num w:numId="12" w16cid:durableId="869953318">
    <w:abstractNumId w:val="22"/>
  </w:num>
  <w:num w:numId="13" w16cid:durableId="847594707">
    <w:abstractNumId w:val="9"/>
  </w:num>
  <w:num w:numId="14" w16cid:durableId="1347100780">
    <w:abstractNumId w:val="8"/>
  </w:num>
  <w:num w:numId="15" w16cid:durableId="351613834">
    <w:abstractNumId w:val="15"/>
  </w:num>
  <w:num w:numId="16" w16cid:durableId="191312139">
    <w:abstractNumId w:val="19"/>
  </w:num>
  <w:num w:numId="17" w16cid:durableId="82915875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F2"/>
    <w:rsid w:val="000035E6"/>
    <w:rsid w:val="000106D2"/>
    <w:rsid w:val="000167CA"/>
    <w:rsid w:val="000304B9"/>
    <w:rsid w:val="00032142"/>
    <w:rsid w:val="0003704B"/>
    <w:rsid w:val="000452F2"/>
    <w:rsid w:val="00056DCB"/>
    <w:rsid w:val="00057BF3"/>
    <w:rsid w:val="000612C7"/>
    <w:rsid w:val="0006312D"/>
    <w:rsid w:val="0006431F"/>
    <w:rsid w:val="0007036B"/>
    <w:rsid w:val="000765EE"/>
    <w:rsid w:val="00084D21"/>
    <w:rsid w:val="000871FE"/>
    <w:rsid w:val="0009219A"/>
    <w:rsid w:val="000960ED"/>
    <w:rsid w:val="000A390D"/>
    <w:rsid w:val="000A71B6"/>
    <w:rsid w:val="000D033B"/>
    <w:rsid w:val="000D3B27"/>
    <w:rsid w:val="000E18FA"/>
    <w:rsid w:val="000E3579"/>
    <w:rsid w:val="000F1C6B"/>
    <w:rsid w:val="000F4652"/>
    <w:rsid w:val="000F5FD8"/>
    <w:rsid w:val="00102857"/>
    <w:rsid w:val="001056C8"/>
    <w:rsid w:val="001101FD"/>
    <w:rsid w:val="00111E7F"/>
    <w:rsid w:val="00114B98"/>
    <w:rsid w:val="00115832"/>
    <w:rsid w:val="00116D7A"/>
    <w:rsid w:val="001250A6"/>
    <w:rsid w:val="00125612"/>
    <w:rsid w:val="001270E3"/>
    <w:rsid w:val="00130A16"/>
    <w:rsid w:val="00130B6D"/>
    <w:rsid w:val="00131A86"/>
    <w:rsid w:val="00134978"/>
    <w:rsid w:val="00135D18"/>
    <w:rsid w:val="00144B12"/>
    <w:rsid w:val="00165FFC"/>
    <w:rsid w:val="00181CF3"/>
    <w:rsid w:val="00181EE9"/>
    <w:rsid w:val="001829E4"/>
    <w:rsid w:val="00183A1F"/>
    <w:rsid w:val="00184FA7"/>
    <w:rsid w:val="001913F0"/>
    <w:rsid w:val="00192348"/>
    <w:rsid w:val="00194877"/>
    <w:rsid w:val="001B5A64"/>
    <w:rsid w:val="001D47A6"/>
    <w:rsid w:val="001E222D"/>
    <w:rsid w:val="002146E7"/>
    <w:rsid w:val="00221515"/>
    <w:rsid w:val="002234CE"/>
    <w:rsid w:val="0022505E"/>
    <w:rsid w:val="00225080"/>
    <w:rsid w:val="00237F23"/>
    <w:rsid w:val="00250E58"/>
    <w:rsid w:val="00254277"/>
    <w:rsid w:val="00277E75"/>
    <w:rsid w:val="00280459"/>
    <w:rsid w:val="0028377C"/>
    <w:rsid w:val="00290B7A"/>
    <w:rsid w:val="00293430"/>
    <w:rsid w:val="002B2054"/>
    <w:rsid w:val="002B6F87"/>
    <w:rsid w:val="002C6D75"/>
    <w:rsid w:val="002E6285"/>
    <w:rsid w:val="002F5031"/>
    <w:rsid w:val="00300D96"/>
    <w:rsid w:val="0030327B"/>
    <w:rsid w:val="003033FC"/>
    <w:rsid w:val="003074D4"/>
    <w:rsid w:val="00315DDC"/>
    <w:rsid w:val="00335D39"/>
    <w:rsid w:val="0035197F"/>
    <w:rsid w:val="00355735"/>
    <w:rsid w:val="00367E39"/>
    <w:rsid w:val="003929D2"/>
    <w:rsid w:val="00393758"/>
    <w:rsid w:val="003A33DB"/>
    <w:rsid w:val="003A5F84"/>
    <w:rsid w:val="003B14B4"/>
    <w:rsid w:val="003C0406"/>
    <w:rsid w:val="003C4D71"/>
    <w:rsid w:val="003C7FF9"/>
    <w:rsid w:val="003D2F94"/>
    <w:rsid w:val="003D7953"/>
    <w:rsid w:val="003E02A4"/>
    <w:rsid w:val="003F3D11"/>
    <w:rsid w:val="003F7707"/>
    <w:rsid w:val="004034D0"/>
    <w:rsid w:val="00406A24"/>
    <w:rsid w:val="0041579A"/>
    <w:rsid w:val="00430843"/>
    <w:rsid w:val="0044000F"/>
    <w:rsid w:val="00461BAE"/>
    <w:rsid w:val="004641CA"/>
    <w:rsid w:val="0046576A"/>
    <w:rsid w:val="00481B26"/>
    <w:rsid w:val="004905EE"/>
    <w:rsid w:val="004B0C10"/>
    <w:rsid w:val="004B1308"/>
    <w:rsid w:val="004B1481"/>
    <w:rsid w:val="004B4B30"/>
    <w:rsid w:val="004B754D"/>
    <w:rsid w:val="004C59A2"/>
    <w:rsid w:val="004D5571"/>
    <w:rsid w:val="004E39D0"/>
    <w:rsid w:val="004E60F3"/>
    <w:rsid w:val="004F6CF4"/>
    <w:rsid w:val="00511924"/>
    <w:rsid w:val="00514CDE"/>
    <w:rsid w:val="00515990"/>
    <w:rsid w:val="00521E1C"/>
    <w:rsid w:val="0052256D"/>
    <w:rsid w:val="00524E58"/>
    <w:rsid w:val="00527F5A"/>
    <w:rsid w:val="00532D15"/>
    <w:rsid w:val="00542B01"/>
    <w:rsid w:val="00542CD2"/>
    <w:rsid w:val="00554CDD"/>
    <w:rsid w:val="00556C36"/>
    <w:rsid w:val="005853FA"/>
    <w:rsid w:val="00590426"/>
    <w:rsid w:val="005A097A"/>
    <w:rsid w:val="005D04B7"/>
    <w:rsid w:val="005D64DA"/>
    <w:rsid w:val="005E6859"/>
    <w:rsid w:val="005E76CA"/>
    <w:rsid w:val="00640B1A"/>
    <w:rsid w:val="006416D2"/>
    <w:rsid w:val="006904F7"/>
    <w:rsid w:val="0069668C"/>
    <w:rsid w:val="006A1D45"/>
    <w:rsid w:val="006A64FF"/>
    <w:rsid w:val="006B0EC4"/>
    <w:rsid w:val="006B219B"/>
    <w:rsid w:val="006C4292"/>
    <w:rsid w:val="006D5A4A"/>
    <w:rsid w:val="006E0278"/>
    <w:rsid w:val="00700F43"/>
    <w:rsid w:val="00706297"/>
    <w:rsid w:val="00711CD8"/>
    <w:rsid w:val="0071439E"/>
    <w:rsid w:val="0072290D"/>
    <w:rsid w:val="00732795"/>
    <w:rsid w:val="00732EDD"/>
    <w:rsid w:val="00745A71"/>
    <w:rsid w:val="007477F5"/>
    <w:rsid w:val="007631CB"/>
    <w:rsid w:val="0077189B"/>
    <w:rsid w:val="0078140C"/>
    <w:rsid w:val="00784DA3"/>
    <w:rsid w:val="00787EF9"/>
    <w:rsid w:val="00794A03"/>
    <w:rsid w:val="0079526F"/>
    <w:rsid w:val="00797C20"/>
    <w:rsid w:val="007A3122"/>
    <w:rsid w:val="007A5219"/>
    <w:rsid w:val="007B1728"/>
    <w:rsid w:val="007B17DB"/>
    <w:rsid w:val="007B32F7"/>
    <w:rsid w:val="007C17B9"/>
    <w:rsid w:val="007E0D96"/>
    <w:rsid w:val="007E1321"/>
    <w:rsid w:val="007E16E5"/>
    <w:rsid w:val="008169E9"/>
    <w:rsid w:val="008175A9"/>
    <w:rsid w:val="00827F6D"/>
    <w:rsid w:val="00837213"/>
    <w:rsid w:val="008374F7"/>
    <w:rsid w:val="0085207F"/>
    <w:rsid w:val="008524E2"/>
    <w:rsid w:val="0086059A"/>
    <w:rsid w:val="008610CD"/>
    <w:rsid w:val="00883288"/>
    <w:rsid w:val="008843D9"/>
    <w:rsid w:val="00890920"/>
    <w:rsid w:val="008A4CC7"/>
    <w:rsid w:val="008A58C1"/>
    <w:rsid w:val="008A7E64"/>
    <w:rsid w:val="008B517A"/>
    <w:rsid w:val="008C0832"/>
    <w:rsid w:val="008C439B"/>
    <w:rsid w:val="008C60F2"/>
    <w:rsid w:val="008D7010"/>
    <w:rsid w:val="008E6CE1"/>
    <w:rsid w:val="008F2407"/>
    <w:rsid w:val="008F2E79"/>
    <w:rsid w:val="008F408C"/>
    <w:rsid w:val="008F509D"/>
    <w:rsid w:val="0090257D"/>
    <w:rsid w:val="0091198A"/>
    <w:rsid w:val="0091497E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9BD"/>
    <w:rsid w:val="00992FB7"/>
    <w:rsid w:val="00994A86"/>
    <w:rsid w:val="009D05A3"/>
    <w:rsid w:val="009D34CA"/>
    <w:rsid w:val="009D4881"/>
    <w:rsid w:val="009E2FB2"/>
    <w:rsid w:val="009F03ED"/>
    <w:rsid w:val="009F0C67"/>
    <w:rsid w:val="009F39B4"/>
    <w:rsid w:val="009F6E7B"/>
    <w:rsid w:val="009F7225"/>
    <w:rsid w:val="00A07BE3"/>
    <w:rsid w:val="00A315AF"/>
    <w:rsid w:val="00A54BE7"/>
    <w:rsid w:val="00A601C6"/>
    <w:rsid w:val="00A6694A"/>
    <w:rsid w:val="00A70C19"/>
    <w:rsid w:val="00A73320"/>
    <w:rsid w:val="00A7604C"/>
    <w:rsid w:val="00A93290"/>
    <w:rsid w:val="00A94F37"/>
    <w:rsid w:val="00AA2DEF"/>
    <w:rsid w:val="00AA30FE"/>
    <w:rsid w:val="00AE3F3B"/>
    <w:rsid w:val="00AE6B06"/>
    <w:rsid w:val="00B10715"/>
    <w:rsid w:val="00B13B72"/>
    <w:rsid w:val="00B1716E"/>
    <w:rsid w:val="00B22DD6"/>
    <w:rsid w:val="00B25B23"/>
    <w:rsid w:val="00B374B0"/>
    <w:rsid w:val="00B41309"/>
    <w:rsid w:val="00B50B39"/>
    <w:rsid w:val="00B51CA5"/>
    <w:rsid w:val="00B73AB4"/>
    <w:rsid w:val="00B75840"/>
    <w:rsid w:val="00B87FC5"/>
    <w:rsid w:val="00B94170"/>
    <w:rsid w:val="00BA5C1F"/>
    <w:rsid w:val="00BC7A41"/>
    <w:rsid w:val="00BD0A5B"/>
    <w:rsid w:val="00BD2372"/>
    <w:rsid w:val="00BD3E26"/>
    <w:rsid w:val="00BD6CFD"/>
    <w:rsid w:val="00BE7D6B"/>
    <w:rsid w:val="00BF1DC2"/>
    <w:rsid w:val="00BF4685"/>
    <w:rsid w:val="00C04E11"/>
    <w:rsid w:val="00C072F1"/>
    <w:rsid w:val="00C079D6"/>
    <w:rsid w:val="00C1154C"/>
    <w:rsid w:val="00C13AED"/>
    <w:rsid w:val="00C140FA"/>
    <w:rsid w:val="00C21FB4"/>
    <w:rsid w:val="00C426A3"/>
    <w:rsid w:val="00C4360E"/>
    <w:rsid w:val="00C43A00"/>
    <w:rsid w:val="00C447DE"/>
    <w:rsid w:val="00C462A6"/>
    <w:rsid w:val="00C51C61"/>
    <w:rsid w:val="00C54456"/>
    <w:rsid w:val="00C63152"/>
    <w:rsid w:val="00C633B9"/>
    <w:rsid w:val="00C6487A"/>
    <w:rsid w:val="00C7024D"/>
    <w:rsid w:val="00C83649"/>
    <w:rsid w:val="00C9056A"/>
    <w:rsid w:val="00C97428"/>
    <w:rsid w:val="00CA4384"/>
    <w:rsid w:val="00CA70C9"/>
    <w:rsid w:val="00CA7CC8"/>
    <w:rsid w:val="00CA7D52"/>
    <w:rsid w:val="00CC10F0"/>
    <w:rsid w:val="00CD52B7"/>
    <w:rsid w:val="00CD74DF"/>
    <w:rsid w:val="00CE1AEF"/>
    <w:rsid w:val="00CF1431"/>
    <w:rsid w:val="00CF21D3"/>
    <w:rsid w:val="00CF3DB9"/>
    <w:rsid w:val="00CF4DFC"/>
    <w:rsid w:val="00CF5119"/>
    <w:rsid w:val="00D00F51"/>
    <w:rsid w:val="00D02C09"/>
    <w:rsid w:val="00D11D1D"/>
    <w:rsid w:val="00D1233C"/>
    <w:rsid w:val="00D1494D"/>
    <w:rsid w:val="00D16763"/>
    <w:rsid w:val="00D2042C"/>
    <w:rsid w:val="00D21BEC"/>
    <w:rsid w:val="00D432D0"/>
    <w:rsid w:val="00D459E1"/>
    <w:rsid w:val="00D51572"/>
    <w:rsid w:val="00D51763"/>
    <w:rsid w:val="00D658BB"/>
    <w:rsid w:val="00D77AEE"/>
    <w:rsid w:val="00D83947"/>
    <w:rsid w:val="00D952A0"/>
    <w:rsid w:val="00DA4CB2"/>
    <w:rsid w:val="00DA69E4"/>
    <w:rsid w:val="00DB1150"/>
    <w:rsid w:val="00DB377D"/>
    <w:rsid w:val="00DB5245"/>
    <w:rsid w:val="00DC3682"/>
    <w:rsid w:val="00DC5F86"/>
    <w:rsid w:val="00DC7A0C"/>
    <w:rsid w:val="00DE5F3C"/>
    <w:rsid w:val="00DF0227"/>
    <w:rsid w:val="00DF2E6D"/>
    <w:rsid w:val="00E100C2"/>
    <w:rsid w:val="00E25B11"/>
    <w:rsid w:val="00E36FEB"/>
    <w:rsid w:val="00E37A95"/>
    <w:rsid w:val="00E55234"/>
    <w:rsid w:val="00E71A00"/>
    <w:rsid w:val="00E753C8"/>
    <w:rsid w:val="00E76457"/>
    <w:rsid w:val="00E77DB6"/>
    <w:rsid w:val="00E92E42"/>
    <w:rsid w:val="00E97915"/>
    <w:rsid w:val="00EA1654"/>
    <w:rsid w:val="00EA6959"/>
    <w:rsid w:val="00EA72F5"/>
    <w:rsid w:val="00EB4DA7"/>
    <w:rsid w:val="00EC06B6"/>
    <w:rsid w:val="00ED4EDA"/>
    <w:rsid w:val="00EE0A33"/>
    <w:rsid w:val="00EE7966"/>
    <w:rsid w:val="00EE7CAE"/>
    <w:rsid w:val="00EF0AF2"/>
    <w:rsid w:val="00EF1703"/>
    <w:rsid w:val="00F0046A"/>
    <w:rsid w:val="00F13098"/>
    <w:rsid w:val="00F1329B"/>
    <w:rsid w:val="00F159AE"/>
    <w:rsid w:val="00F16F0C"/>
    <w:rsid w:val="00F21A0E"/>
    <w:rsid w:val="00F22427"/>
    <w:rsid w:val="00F26D83"/>
    <w:rsid w:val="00F34CF5"/>
    <w:rsid w:val="00F43BB1"/>
    <w:rsid w:val="00F6655B"/>
    <w:rsid w:val="00F678D8"/>
    <w:rsid w:val="00F72408"/>
    <w:rsid w:val="00F7707D"/>
    <w:rsid w:val="00F77BFE"/>
    <w:rsid w:val="00F963D0"/>
    <w:rsid w:val="00FA2DFB"/>
    <w:rsid w:val="00FA3FFD"/>
    <w:rsid w:val="00FB757F"/>
    <w:rsid w:val="00FB77CA"/>
    <w:rsid w:val="00FD10B1"/>
    <w:rsid w:val="00FD1313"/>
    <w:rsid w:val="00FD1760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AD339"/>
  <w15:chartTrackingRefBased/>
  <w15:docId w15:val="{553F77F9-DF25-4D6B-BC43-65098B72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91198A"/>
    <w:pPr>
      <w:widowControl w:val="0"/>
      <w:suppressAutoHyphens/>
      <w:spacing w:after="0" w:line="100" w:lineRule="atLeast"/>
    </w:pPr>
    <w:rPr>
      <w:color w:val="00000A"/>
      <w:lang w:val="en-US" w:eastAsia="ar-SA"/>
    </w:rPr>
  </w:style>
  <w:style w:type="paragraph" w:customStyle="1" w:styleId="Akapitzlist2">
    <w:name w:val="Akapit z listą2"/>
    <w:basedOn w:val="Normalny"/>
    <w:rsid w:val="001E222D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8175A9"/>
    <w:rPr>
      <w:sz w:val="22"/>
      <w:szCs w:val="22"/>
      <w:lang w:eastAsia="en-US"/>
    </w:rPr>
  </w:style>
  <w:style w:type="table" w:customStyle="1" w:styleId="Tabela-Siatka4">
    <w:name w:val="Tabela - Siatka4"/>
    <w:basedOn w:val="Standardowy"/>
    <w:rsid w:val="008175A9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  <w:div w:id="15836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866AE-1645-4946-9C22-E912D18D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Osadnik</dc:creator>
  <cp:keywords/>
  <cp:lastModifiedBy>Marek Młynek</cp:lastModifiedBy>
  <cp:revision>4</cp:revision>
  <cp:lastPrinted>2023-02-10T09:29:00Z</cp:lastPrinted>
  <dcterms:created xsi:type="dcterms:W3CDTF">2023-04-24T10:49:00Z</dcterms:created>
  <dcterms:modified xsi:type="dcterms:W3CDTF">2023-04-24T11:10:00Z</dcterms:modified>
</cp:coreProperties>
</file>