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CE" w:rsidRDefault="00F85FCE" w:rsidP="00F85FCE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Załącznik nr 3</w:t>
      </w:r>
      <w:r w:rsidRPr="009721F8">
        <w:rPr>
          <w:rFonts w:ascii="Times New Roman" w:eastAsia="Times New Roman" w:hAnsi="Times New Roman"/>
          <w:sz w:val="20"/>
          <w:szCs w:val="20"/>
          <w:lang w:eastAsia="pl-PL"/>
        </w:rPr>
        <w:t xml:space="preserve"> do regulaminu </w:t>
      </w:r>
    </w:p>
    <w:p w:rsidR="00F85FCE" w:rsidRDefault="00F85FCE" w:rsidP="00F85FC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F85FCE" w:rsidRPr="009721F8" w:rsidRDefault="00F85FCE" w:rsidP="00F85FC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300D96" w:rsidRPr="00300D96" w:rsidRDefault="00300D96" w:rsidP="00300D9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………………………………………..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300D96">
        <w:rPr>
          <w:rFonts w:ascii="Times New Roman" w:hAnsi="Times New Roman"/>
          <w:sz w:val="20"/>
          <w:szCs w:val="20"/>
        </w:rPr>
        <w:t xml:space="preserve">    ………….., dnia ….……..  r.</w:t>
      </w:r>
    </w:p>
    <w:p w:rsidR="00300D96" w:rsidRPr="00300D96" w:rsidRDefault="00300D96" w:rsidP="00300D96">
      <w:pPr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Organizator (pieczęć zakładu pracy)</w:t>
      </w:r>
    </w:p>
    <w:p w:rsidR="00300D96" w:rsidRPr="00300D96" w:rsidRDefault="00300D96" w:rsidP="00300D96">
      <w:pPr>
        <w:ind w:right="167"/>
        <w:jc w:val="center"/>
        <w:rPr>
          <w:rFonts w:ascii="Times New Roman" w:hAnsi="Times New Roman"/>
          <w:b/>
          <w:sz w:val="20"/>
          <w:szCs w:val="20"/>
        </w:rPr>
      </w:pPr>
    </w:p>
    <w:p w:rsidR="00300D96" w:rsidRPr="00300D96" w:rsidRDefault="00300D96" w:rsidP="00300D96">
      <w:pPr>
        <w:ind w:right="167"/>
        <w:jc w:val="center"/>
        <w:rPr>
          <w:rFonts w:ascii="Times New Roman" w:hAnsi="Times New Roman"/>
          <w:b/>
          <w:sz w:val="20"/>
          <w:szCs w:val="20"/>
        </w:rPr>
      </w:pPr>
    </w:p>
    <w:p w:rsidR="00300D96" w:rsidRPr="00300D96" w:rsidRDefault="00300D96" w:rsidP="00300D96">
      <w:pPr>
        <w:ind w:right="167"/>
        <w:jc w:val="center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 xml:space="preserve">WNIOSEK  O  REFUNDACJĘ     </w:t>
      </w:r>
    </w:p>
    <w:p w:rsidR="00300D96" w:rsidRPr="00300D96" w:rsidRDefault="00300D96" w:rsidP="00300D96">
      <w:pPr>
        <w:ind w:right="17"/>
        <w:jc w:val="center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 xml:space="preserve">kosztów wyposażenia lub doposażenia* stanowiska  pracy  w połączeniu </w:t>
      </w:r>
      <w:r w:rsidRPr="00300D96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z subsydiowanym zatrudnieniem </w:t>
      </w:r>
      <w:r w:rsidRPr="00300D96">
        <w:rPr>
          <w:rFonts w:ascii="Times New Roman" w:hAnsi="Times New Roman"/>
          <w:b/>
          <w:sz w:val="20"/>
          <w:szCs w:val="20"/>
        </w:rPr>
        <w:t>dla skierowanego uczestnika projektu</w:t>
      </w:r>
      <w:r w:rsidR="00045C1C">
        <w:rPr>
          <w:rFonts w:ascii="Times New Roman" w:hAnsi="Times New Roman"/>
          <w:b/>
          <w:sz w:val="20"/>
          <w:szCs w:val="20"/>
        </w:rPr>
        <w:t xml:space="preserve"> pt. „Bądź aktywny - postaw na S</w:t>
      </w:r>
      <w:r w:rsidRPr="00300D96">
        <w:rPr>
          <w:rFonts w:ascii="Times New Roman" w:hAnsi="Times New Roman"/>
          <w:b/>
          <w:sz w:val="20"/>
          <w:szCs w:val="20"/>
        </w:rPr>
        <w:t>iebie!”</w:t>
      </w:r>
    </w:p>
    <w:p w:rsidR="00300D96" w:rsidRPr="00300D96" w:rsidRDefault="00300D96" w:rsidP="00300D96">
      <w:pPr>
        <w:ind w:right="17"/>
        <w:jc w:val="center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Na zasadach określonych w Rozporządzeniu Ministra Infrastruktury i Rozwoju z dnia 2 lipca 2015 r. w sprawie udzielania pomocy de minimis oraz pomocy publicznej w ramach programów operacyjnych finansowanych z EFS na lata 2014 –2020</w:t>
      </w:r>
    </w:p>
    <w:p w:rsidR="00300D96" w:rsidRPr="00300D96" w:rsidRDefault="00300D96" w:rsidP="00300D96">
      <w:pPr>
        <w:ind w:right="1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69"/>
        <w:gridCol w:w="5319"/>
      </w:tblGrid>
      <w:tr w:rsidR="00300D96" w:rsidRPr="00300D96" w:rsidTr="0019315C">
        <w:trPr>
          <w:trHeight w:val="485"/>
        </w:trPr>
        <w:tc>
          <w:tcPr>
            <w:tcW w:w="9606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INFORMACJE WYPEŁNIANE PRZEZ OSOBĘ PRZYJMUJĄCĄ WNIOSEK</w:t>
            </w:r>
          </w:p>
        </w:tc>
      </w:tr>
      <w:tr w:rsidR="00300D96" w:rsidRPr="00300D96" w:rsidTr="0019315C">
        <w:trPr>
          <w:trHeight w:hRule="exact" w:val="454"/>
        </w:trPr>
        <w:tc>
          <w:tcPr>
            <w:tcW w:w="4077" w:type="dxa"/>
            <w:shd w:val="clear" w:color="auto" w:fill="D9D9D9"/>
          </w:tcPr>
          <w:p w:rsidR="00300D96" w:rsidRPr="00300D96" w:rsidRDefault="00300D96" w:rsidP="0019315C">
            <w:pPr>
              <w:rPr>
                <w:rFonts w:ascii="Times New Roman" w:hAnsi="Times New Roman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sz w:val="20"/>
                <w:szCs w:val="20"/>
              </w:rPr>
              <w:t>Data i miejsce złożenia wniosku</w:t>
            </w:r>
          </w:p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D9D9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hRule="exact" w:val="454"/>
        </w:trPr>
        <w:tc>
          <w:tcPr>
            <w:tcW w:w="4077" w:type="dxa"/>
            <w:shd w:val="clear" w:color="auto" w:fill="D9D9D9"/>
          </w:tcPr>
          <w:p w:rsidR="00300D96" w:rsidRPr="00300D96" w:rsidRDefault="00300D96" w:rsidP="0019315C">
            <w:pPr>
              <w:rPr>
                <w:rFonts w:ascii="Times New Roman" w:hAnsi="Times New Roman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sz w:val="20"/>
                <w:szCs w:val="20"/>
              </w:rPr>
              <w:t>Podpis osoby przyjmującej wniosek</w:t>
            </w:r>
          </w:p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9" w:type="dxa"/>
            <w:shd w:val="clear" w:color="auto" w:fill="D9D9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D96" w:rsidRPr="00300D96" w:rsidRDefault="00300D96" w:rsidP="00300D96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300D96">
        <w:rPr>
          <w:rFonts w:ascii="Times New Roman" w:hAnsi="Times New Roman"/>
          <w:b/>
          <w:sz w:val="20"/>
          <w:szCs w:val="20"/>
          <w:u w:val="single"/>
        </w:rPr>
        <w:t>I. DANE PODMIOTU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Pełna nazwa przedsiębiorstwa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 xml:space="preserve">Adres siedziby przedsiębiorstwa: </w:t>
            </w:r>
          </w:p>
          <w:p w:rsidR="00300D96" w:rsidRPr="00300D96" w:rsidRDefault="00300D96" w:rsidP="001931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i/>
                <w:sz w:val="20"/>
                <w:szCs w:val="20"/>
              </w:rPr>
              <w:t>ulica, numer, miejscowość, kod pocztowy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Telefon, e-mail: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NIP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REGON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Numer PKD: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Forma prawna: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Rodzaj prowadzonej działalności: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Forma opodatkowania: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Data rozpoczęcia działalności gospodarczej: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Nazwa banku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 xml:space="preserve">Numer </w:t>
            </w:r>
            <w:r w:rsidR="006C0919" w:rsidRPr="003D73F0">
              <w:rPr>
                <w:rFonts w:ascii="Times New Roman" w:hAnsi="Times New Roman" w:cs="Times New Roman"/>
                <w:sz w:val="20"/>
                <w:szCs w:val="20"/>
              </w:rPr>
              <w:t>rachunku bankowego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Stopa procentowa ubezpieczenia wypadkowego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 xml:space="preserve"> Osoby upoważnione do zawierania umów cywilno – prawnych (</w:t>
            </w:r>
            <w:r w:rsidRPr="00300D9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funkcja w firmie)</w:t>
            </w:r>
          </w:p>
          <w:p w:rsidR="00300D96" w:rsidRPr="00300D96" w:rsidRDefault="00300D96" w:rsidP="0019315C">
            <w:pPr>
              <w:pStyle w:val="Akapitzlist"/>
              <w:ind w:left="284" w:right="-56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10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300D96" w:rsidRPr="00300D96" w:rsidRDefault="00300D96" w:rsidP="00300D9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284" w:right="-56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00D96">
              <w:rPr>
                <w:rFonts w:ascii="Times New Roman" w:hAnsi="Times New Roman" w:cs="Times New Roman"/>
                <w:sz w:val="20"/>
                <w:szCs w:val="20"/>
              </w:rPr>
              <w:t>Osoba upoważniona do kontaktów z Wnioskodawcą, telefon, e-mail, stanowisko służbowe</w:t>
            </w:r>
          </w:p>
        </w:tc>
        <w:tc>
          <w:tcPr>
            <w:tcW w:w="4606" w:type="dxa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00D96" w:rsidRPr="00300D96" w:rsidRDefault="00300D96" w:rsidP="00300D96">
      <w:pPr>
        <w:ind w:right="17"/>
        <w:jc w:val="center"/>
        <w:rPr>
          <w:rFonts w:ascii="Times New Roman" w:hAnsi="Times New Roman"/>
          <w:b/>
          <w:sz w:val="20"/>
          <w:szCs w:val="20"/>
        </w:rPr>
      </w:pPr>
    </w:p>
    <w:p w:rsidR="00300D96" w:rsidRPr="00300D96" w:rsidRDefault="00300D96" w:rsidP="00300D96">
      <w:pPr>
        <w:ind w:right="17"/>
        <w:rPr>
          <w:rFonts w:ascii="Times New Roman" w:hAnsi="Times New Roman"/>
          <w:b/>
          <w:sz w:val="20"/>
          <w:szCs w:val="20"/>
          <w:u w:val="single"/>
        </w:rPr>
      </w:pPr>
      <w:r w:rsidRPr="00300D96">
        <w:rPr>
          <w:rFonts w:ascii="Times New Roman" w:hAnsi="Times New Roman"/>
          <w:b/>
          <w:sz w:val="20"/>
          <w:szCs w:val="20"/>
          <w:u w:val="single"/>
        </w:rPr>
        <w:t>II. STAN ZATRUDNIENIA</w:t>
      </w:r>
    </w:p>
    <w:p w:rsidR="00300D96" w:rsidRPr="00300D96" w:rsidRDefault="00300D96" w:rsidP="00300D96">
      <w:pPr>
        <w:pStyle w:val="Tekstpodstawowy"/>
        <w:spacing w:line="276" w:lineRule="auto"/>
        <w:ind w:left="1134" w:right="167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360" w:lineRule="auto"/>
        <w:ind w:left="284" w:right="167" w:hanging="142"/>
        <w:jc w:val="both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>1. Stan zatrudnienia pracowników w przeliczeniu na pełny wymiar czasu pracy  w dniu    złożenia       wniosku ………………………………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</w:t>
      </w:r>
    </w:p>
    <w:p w:rsidR="00300D96" w:rsidRPr="00300D96" w:rsidRDefault="00300D96" w:rsidP="00300D96">
      <w:pPr>
        <w:pStyle w:val="Tekstpodstawowy"/>
        <w:spacing w:line="360" w:lineRule="auto"/>
        <w:ind w:left="256" w:right="167" w:hanging="114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 xml:space="preserve">2. Liczba zatrudnionych pracowników w przeliczeniu na pełny wymiar </w:t>
      </w:r>
      <w:r w:rsidR="00C36F70">
        <w:rPr>
          <w:rFonts w:cs="Times New Roman"/>
          <w:sz w:val="20"/>
          <w:szCs w:val="20"/>
        </w:rPr>
        <w:t>czasu   pracy w poszczególnych 12</w:t>
      </w:r>
      <w:r w:rsidRPr="00300D96">
        <w:rPr>
          <w:rFonts w:cs="Times New Roman"/>
          <w:sz w:val="20"/>
          <w:szCs w:val="20"/>
        </w:rPr>
        <w:t xml:space="preserve">  miesiącach poprzedzających złożenie wniosku przez Wnioskodawcę:</w:t>
      </w:r>
    </w:p>
    <w:p w:rsidR="00300D96" w:rsidRPr="00300D96" w:rsidRDefault="00300D96" w:rsidP="00300D96">
      <w:pPr>
        <w:pStyle w:val="Tekstpodstawowy"/>
        <w:spacing w:line="100" w:lineRule="atLeast"/>
        <w:ind w:right="17"/>
        <w:rPr>
          <w:rFonts w:cs="Times New Roman"/>
          <w:i/>
          <w:sz w:val="20"/>
          <w:szCs w:val="20"/>
        </w:rPr>
      </w:pPr>
    </w:p>
    <w:tbl>
      <w:tblPr>
        <w:tblW w:w="10498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44"/>
        <w:gridCol w:w="1763"/>
        <w:gridCol w:w="2938"/>
        <w:gridCol w:w="5253"/>
      </w:tblGrid>
      <w:tr w:rsidR="00300D96" w:rsidRPr="00300D96" w:rsidTr="0019315C">
        <w:trPr>
          <w:cantSplit/>
          <w:tblHeader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spacing w:line="276" w:lineRule="auto"/>
              <w:rPr>
                <w:sz w:val="20"/>
              </w:rPr>
            </w:pPr>
            <w:r w:rsidRPr="00300D96">
              <w:rPr>
                <w:sz w:val="20"/>
              </w:rPr>
              <w:t>Lp.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spacing w:line="276" w:lineRule="auto"/>
              <w:rPr>
                <w:sz w:val="20"/>
              </w:rPr>
            </w:pPr>
            <w:r w:rsidRPr="00300D96">
              <w:rPr>
                <w:sz w:val="20"/>
              </w:rPr>
              <w:t>Miesiąc, rok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spacing w:line="276" w:lineRule="auto"/>
              <w:rPr>
                <w:sz w:val="20"/>
              </w:rPr>
            </w:pPr>
            <w:r w:rsidRPr="00300D96">
              <w:rPr>
                <w:sz w:val="20"/>
              </w:rPr>
              <w:t>Liczba pracowników w przeliczeniu na pełny wymiar czasu pracy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0D96" w:rsidRPr="00300D96" w:rsidRDefault="00300D96" w:rsidP="0019315C">
            <w:pPr>
              <w:pStyle w:val="WW-Nagwektabeli1111"/>
              <w:spacing w:line="276" w:lineRule="auto"/>
              <w:rPr>
                <w:sz w:val="20"/>
              </w:rPr>
            </w:pPr>
          </w:p>
          <w:p w:rsidR="00300D96" w:rsidRPr="00300D96" w:rsidRDefault="00300D96" w:rsidP="0019315C">
            <w:pPr>
              <w:pStyle w:val="WW-Nagwektabeli1111"/>
              <w:spacing w:line="276" w:lineRule="auto"/>
              <w:rPr>
                <w:sz w:val="20"/>
              </w:rPr>
            </w:pPr>
            <w:r w:rsidRPr="00300D96">
              <w:rPr>
                <w:sz w:val="20"/>
              </w:rPr>
              <w:t>Sposób rozwią</w:t>
            </w:r>
            <w:r w:rsidR="008D4C19">
              <w:rPr>
                <w:sz w:val="20"/>
              </w:rPr>
              <w:t>zania stosunku pracy w okresie 12</w:t>
            </w:r>
            <w:r w:rsidRPr="00300D96">
              <w:rPr>
                <w:sz w:val="20"/>
              </w:rPr>
              <w:t xml:space="preserve"> miesięcy</w:t>
            </w:r>
          </w:p>
        </w:tc>
      </w:tr>
      <w:tr w:rsidR="00300D96" w:rsidRPr="00300D96" w:rsidTr="0019315C">
        <w:trPr>
          <w:cantSplit/>
          <w:trHeight w:val="456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1.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300D96" w:rsidRPr="00300D96" w:rsidTr="0019315C">
        <w:trPr>
          <w:cantSplit/>
          <w:trHeight w:val="450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2.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300D96" w:rsidRPr="00300D96" w:rsidTr="0019315C">
        <w:trPr>
          <w:cantSplit/>
          <w:trHeight w:val="444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3.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300D96" w:rsidRPr="00300D96" w:rsidTr="0019315C">
        <w:trPr>
          <w:cantSplit/>
          <w:trHeight w:val="452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4.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300D96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5.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300D96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6.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  <w:p w:rsidR="00300D96" w:rsidRPr="00300D96" w:rsidRDefault="00300D96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C36F70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70" w:rsidRPr="00300D96" w:rsidRDefault="00C36F70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7.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C36F70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70" w:rsidRPr="00300D96" w:rsidRDefault="00C36F70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8.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C36F70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70" w:rsidRPr="00300D96" w:rsidRDefault="00C36F70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9.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C36F70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70" w:rsidRPr="00300D96" w:rsidRDefault="00C36F70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10.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C36F70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70" w:rsidRPr="00300D96" w:rsidRDefault="00C36F70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11.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C36F70" w:rsidRPr="00300D96" w:rsidTr="0019315C">
        <w:trPr>
          <w:cantSplit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70" w:rsidRPr="00300D96" w:rsidRDefault="00C36F70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12.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sz w:val="2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F70" w:rsidRPr="00300D96" w:rsidRDefault="00C36F70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</w:tbl>
    <w:p w:rsidR="00300D96" w:rsidRPr="00300D96" w:rsidRDefault="00300D96" w:rsidP="00300D96">
      <w:pPr>
        <w:pStyle w:val="Tekstpodstawowy"/>
        <w:spacing w:line="276" w:lineRule="auto"/>
        <w:ind w:right="17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rPr>
          <w:rFonts w:cs="Times New Roman"/>
          <w:b/>
          <w:bCs/>
          <w:sz w:val="20"/>
          <w:szCs w:val="20"/>
        </w:rPr>
      </w:pPr>
      <w:r w:rsidRPr="00300D96">
        <w:rPr>
          <w:rFonts w:cs="Times New Roman"/>
          <w:b/>
          <w:bCs/>
          <w:sz w:val="20"/>
          <w:szCs w:val="20"/>
        </w:rPr>
        <w:t>III. DANE DOTYCZĄCE STANOWISK PRACY WYPOSAŻONYCH LUB DOPOSAŻONYCH, NA KTÓRYCH PODEJMIE/Ą  ZATRUDNIENIE OSOBY SKIEROWANE PRZEZ BENEFICJENTA</w:t>
      </w:r>
    </w:p>
    <w:p w:rsidR="00300D96" w:rsidRPr="00300D96" w:rsidRDefault="00300D96" w:rsidP="00300D96">
      <w:pPr>
        <w:pStyle w:val="Tekstpodstawowy"/>
        <w:ind w:left="284"/>
        <w:rPr>
          <w:rFonts w:cs="Times New Roman"/>
          <w:b/>
          <w:bCs/>
          <w:sz w:val="20"/>
          <w:szCs w:val="20"/>
        </w:rPr>
      </w:pPr>
    </w:p>
    <w:p w:rsidR="00300D96" w:rsidRPr="00300D96" w:rsidRDefault="00300D96" w:rsidP="00300D96">
      <w:pPr>
        <w:pStyle w:val="Tekstpodstawowy"/>
        <w:widowControl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  <w:tab w:val="num" w:pos="284"/>
        </w:tabs>
        <w:spacing w:after="0" w:line="276" w:lineRule="auto"/>
        <w:ind w:right="17" w:hanging="567"/>
        <w:jc w:val="both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>Liczba stanowisk pracy dla skierowanych osób pozostających bez pracy ....................................................</w:t>
      </w:r>
    </w:p>
    <w:p w:rsidR="00300D96" w:rsidRPr="00300D96" w:rsidRDefault="00300D96" w:rsidP="00300D96">
      <w:pPr>
        <w:pStyle w:val="Tekstpodstawowy"/>
        <w:widowControl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  <w:tab w:val="num" w:pos="284"/>
        </w:tabs>
        <w:spacing w:after="0" w:line="276" w:lineRule="auto"/>
        <w:ind w:right="17" w:hanging="567"/>
        <w:jc w:val="both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>Miejsce i rodzaj  pracy z podziałem na stanowiska pracy:</w:t>
      </w:r>
    </w:p>
    <w:p w:rsidR="00300D96" w:rsidRPr="00300D96" w:rsidRDefault="00300D96" w:rsidP="00300D96">
      <w:pPr>
        <w:pStyle w:val="Tekstpodstawowy"/>
        <w:spacing w:line="276" w:lineRule="auto"/>
        <w:ind w:right="17"/>
        <w:rPr>
          <w:rFonts w:cs="Times New Roman"/>
          <w:sz w:val="20"/>
          <w:szCs w:val="20"/>
        </w:rPr>
      </w:pPr>
    </w:p>
    <w:tbl>
      <w:tblPr>
        <w:tblW w:w="964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"/>
        <w:gridCol w:w="2660"/>
        <w:gridCol w:w="1140"/>
        <w:gridCol w:w="1979"/>
        <w:gridCol w:w="3260"/>
      </w:tblGrid>
      <w:tr w:rsidR="00300D96" w:rsidRPr="00300D96" w:rsidTr="00300D96">
        <w:trPr>
          <w:cantSplit/>
          <w:trHeight w:val="523"/>
          <w:tblHeader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color w:val="000000"/>
                <w:sz w:val="20"/>
              </w:rPr>
            </w:pPr>
            <w:r w:rsidRPr="00300D96">
              <w:rPr>
                <w:color w:val="000000"/>
                <w:sz w:val="20"/>
              </w:rPr>
              <w:t>Lp.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color w:val="000000"/>
                <w:sz w:val="20"/>
              </w:rPr>
            </w:pPr>
            <w:r w:rsidRPr="00300D96">
              <w:rPr>
                <w:color w:val="000000"/>
                <w:sz w:val="20"/>
              </w:rPr>
              <w:t>Stanowisko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color w:val="000000"/>
                <w:sz w:val="20"/>
              </w:rPr>
            </w:pPr>
            <w:r w:rsidRPr="00300D96">
              <w:rPr>
                <w:color w:val="000000"/>
                <w:sz w:val="20"/>
              </w:rPr>
              <w:t>Wymiar etat</w:t>
            </w:r>
            <w:r w:rsidR="00060292">
              <w:rPr>
                <w:color w:val="000000"/>
                <w:sz w:val="20"/>
              </w:rPr>
              <w:t>u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color w:val="000000"/>
                <w:sz w:val="20"/>
              </w:rPr>
            </w:pPr>
            <w:r w:rsidRPr="00300D96">
              <w:rPr>
                <w:color w:val="000000"/>
                <w:sz w:val="20"/>
              </w:rPr>
              <w:t xml:space="preserve">Miejsce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color w:val="000000"/>
                <w:sz w:val="20"/>
              </w:rPr>
            </w:pPr>
            <w:r w:rsidRPr="00300D96">
              <w:rPr>
                <w:color w:val="000000"/>
                <w:sz w:val="20"/>
              </w:rPr>
              <w:t xml:space="preserve">Rodzaj pracy jaka będzie wykonywana przez </w:t>
            </w:r>
            <w:r w:rsidRPr="00300D96">
              <w:rPr>
                <w:sz w:val="20"/>
              </w:rPr>
              <w:t xml:space="preserve">skierowane osoby pozostające bez </w:t>
            </w:r>
            <w:r w:rsidR="00870121" w:rsidRPr="00300D96">
              <w:rPr>
                <w:sz w:val="20"/>
              </w:rPr>
              <w:t>pracy (</w:t>
            </w:r>
            <w:r w:rsidRPr="00300D96">
              <w:rPr>
                <w:sz w:val="20"/>
              </w:rPr>
              <w:t xml:space="preserve">uczestnik projektu) </w:t>
            </w:r>
          </w:p>
        </w:tc>
      </w:tr>
      <w:tr w:rsidR="00300D96" w:rsidRPr="00300D96" w:rsidTr="00300D96">
        <w:trPr>
          <w:cantSplit/>
          <w:trHeight w:val="34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  <w:r w:rsidRPr="00300D96">
              <w:rPr>
                <w:b/>
                <w:bCs/>
                <w:color w:val="000000"/>
                <w:sz w:val="20"/>
              </w:rPr>
              <w:t>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300D96" w:rsidRPr="00300D96" w:rsidTr="00300D96">
        <w:trPr>
          <w:cantSplit/>
          <w:trHeight w:val="34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  <w:r w:rsidRPr="00300D96"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</w:tbl>
    <w:p w:rsidR="00300D96" w:rsidRPr="00300D96" w:rsidRDefault="00300D96" w:rsidP="00300D96">
      <w:pPr>
        <w:pStyle w:val="Tekstpodstawowy"/>
        <w:ind w:right="17"/>
        <w:rPr>
          <w:rFonts w:cs="Times New Roman"/>
          <w:sz w:val="20"/>
          <w:szCs w:val="20"/>
        </w:rPr>
      </w:pPr>
    </w:p>
    <w:p w:rsidR="00300D96" w:rsidRPr="00300D96" w:rsidRDefault="00870121" w:rsidP="00300D96">
      <w:pPr>
        <w:pStyle w:val="Tekstpodstawowy"/>
        <w:widowControl/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  <w:tab w:val="num" w:pos="142"/>
        </w:tabs>
        <w:spacing w:after="0"/>
        <w:ind w:left="284" w:right="17" w:hanging="284"/>
        <w:jc w:val="both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>Wymagane kwalifikacje</w:t>
      </w:r>
      <w:r w:rsidR="00300D96" w:rsidRPr="00300D96">
        <w:rPr>
          <w:rFonts w:cs="Times New Roman"/>
          <w:sz w:val="20"/>
          <w:szCs w:val="20"/>
        </w:rPr>
        <w:t xml:space="preserve"> i inne wymagania niezbędne do pracy jakie winne spełniać osoby skierowane przez Fundację „Razem”.</w:t>
      </w:r>
    </w:p>
    <w:p w:rsidR="00300D96" w:rsidRPr="00300D96" w:rsidRDefault="00300D96" w:rsidP="00300D96">
      <w:pPr>
        <w:pStyle w:val="Tekstpodstawowy"/>
        <w:ind w:right="17"/>
        <w:rPr>
          <w:rFonts w:cs="Times New Roman"/>
          <w:sz w:val="20"/>
          <w:szCs w:val="20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"/>
        <w:gridCol w:w="2943"/>
        <w:gridCol w:w="6095"/>
      </w:tblGrid>
      <w:tr w:rsidR="00300D96" w:rsidRPr="00300D96" w:rsidTr="00300D96">
        <w:trPr>
          <w:cantSplit/>
          <w:trHeight w:val="340"/>
          <w:tblHeader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sz w:val="20"/>
              </w:rPr>
            </w:pPr>
            <w:r w:rsidRPr="00300D96">
              <w:rPr>
                <w:sz w:val="20"/>
              </w:rPr>
              <w:t>Lp.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sz w:val="20"/>
              </w:rPr>
            </w:pPr>
            <w:r w:rsidRPr="00300D96">
              <w:rPr>
                <w:sz w:val="20"/>
              </w:rPr>
              <w:t>Stanowisko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sz w:val="20"/>
                <w:szCs w:val="20"/>
              </w:rPr>
              <w:t>Informacja o wymaganych kwalifikacjach, umiejętnościach i doświadczeniu zawodowym niezbędnym do wykonywania pracy, jakie powinien posiadać skierowana osoba pozostająca bez pracy (uczestnik projektu)</w:t>
            </w:r>
          </w:p>
        </w:tc>
      </w:tr>
      <w:tr w:rsidR="00300D96" w:rsidRPr="00300D96" w:rsidTr="00300D96">
        <w:trPr>
          <w:cantSplit/>
          <w:trHeight w:val="34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sz w:val="20"/>
              </w:rPr>
            </w:pPr>
            <w:r w:rsidRPr="00300D96">
              <w:rPr>
                <w:b/>
                <w:bCs/>
                <w:sz w:val="20"/>
              </w:rPr>
              <w:t>1.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sz w:val="20"/>
              </w:rPr>
            </w:pPr>
          </w:p>
        </w:tc>
      </w:tr>
      <w:tr w:rsidR="00300D96" w:rsidRPr="00300D96" w:rsidTr="00300D96">
        <w:trPr>
          <w:cantSplit/>
          <w:trHeight w:val="34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sz w:val="20"/>
              </w:rPr>
            </w:pPr>
            <w:r w:rsidRPr="00300D96">
              <w:rPr>
                <w:b/>
                <w:bCs/>
                <w:sz w:val="20"/>
              </w:rPr>
              <w:t>2.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sz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sz w:val="20"/>
              </w:rPr>
            </w:pPr>
          </w:p>
        </w:tc>
      </w:tr>
    </w:tbl>
    <w:p w:rsidR="00300D96" w:rsidRPr="00300D96" w:rsidRDefault="00300D96" w:rsidP="00300D96">
      <w:pPr>
        <w:pStyle w:val="Tekstpodstawowy"/>
        <w:ind w:left="567" w:right="17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ind w:left="567" w:right="17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widowControl/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  <w:tab w:val="num" w:pos="284"/>
        </w:tabs>
        <w:spacing w:after="0"/>
        <w:ind w:right="17" w:hanging="567"/>
        <w:jc w:val="both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>Kalkulacja wydatków dla poszczególnych stanowisk pracy i źródła ich finansowania:</w:t>
      </w:r>
    </w:p>
    <w:p w:rsidR="00300D96" w:rsidRPr="00300D96" w:rsidRDefault="00300D96" w:rsidP="00300D96">
      <w:pPr>
        <w:pStyle w:val="Tekstpodstawowy"/>
        <w:tabs>
          <w:tab w:val="num" w:pos="284"/>
        </w:tabs>
        <w:ind w:left="567" w:right="17" w:hanging="567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ab/>
        <w:t>Koszt całkowity doposażenia lub wyposażenia stanowiska / stanowisk pracy podany w kwocie netto</w:t>
      </w:r>
    </w:p>
    <w:p w:rsidR="00300D96" w:rsidRPr="00300D96" w:rsidRDefault="00300D96" w:rsidP="00300D96">
      <w:pPr>
        <w:pStyle w:val="Tekstpodstawowywcity"/>
        <w:tabs>
          <w:tab w:val="num" w:pos="284"/>
        </w:tabs>
        <w:ind w:left="583" w:right="17" w:hanging="567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ab/>
      </w:r>
      <w:r w:rsidRPr="00300D96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</w:p>
    <w:p w:rsidR="00300D96" w:rsidRPr="00300D96" w:rsidRDefault="00300D96" w:rsidP="00300D96">
      <w:pPr>
        <w:pStyle w:val="Tekstpodstawowywcity"/>
        <w:tabs>
          <w:tab w:val="num" w:pos="284"/>
        </w:tabs>
        <w:ind w:left="583" w:hanging="567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ab/>
        <w:t xml:space="preserve">w tym wnioskowana kwota refundacji wyniesie </w:t>
      </w:r>
      <w:r w:rsidRPr="00300D96">
        <w:rPr>
          <w:rFonts w:ascii="Times New Roman" w:hAnsi="Times New Roman"/>
          <w:b/>
          <w:i/>
          <w:sz w:val="20"/>
          <w:szCs w:val="20"/>
        </w:rPr>
        <w:t>(nie wyższa niż 6 –krotna wysokość przeciętnego wynagrodzenia)</w:t>
      </w:r>
      <w:r w:rsidRPr="00300D96">
        <w:rPr>
          <w:rFonts w:ascii="Times New Roman" w:hAnsi="Times New Roman"/>
          <w:b/>
          <w:sz w:val="20"/>
          <w:szCs w:val="20"/>
        </w:rPr>
        <w:t>:</w:t>
      </w:r>
    </w:p>
    <w:p w:rsidR="00300D96" w:rsidRPr="00300D96" w:rsidRDefault="00300D96" w:rsidP="00300D96">
      <w:pPr>
        <w:pStyle w:val="Tekstpodstawowywcity"/>
        <w:tabs>
          <w:tab w:val="num" w:pos="284"/>
        </w:tabs>
        <w:ind w:left="850" w:hanging="567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- na jedno stanowisko ..............................................................................................................................................</w:t>
      </w:r>
    </w:p>
    <w:p w:rsidR="00300D96" w:rsidRPr="00300D96" w:rsidRDefault="00300D96" w:rsidP="00300D96">
      <w:pPr>
        <w:pStyle w:val="Tekstpodstawowywcity"/>
        <w:tabs>
          <w:tab w:val="num" w:pos="284"/>
        </w:tabs>
        <w:ind w:left="850" w:hanging="567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- ogółem kwota netto ...................................................................................................................................................................</w:t>
      </w:r>
    </w:p>
    <w:p w:rsidR="00300D96" w:rsidRPr="00300D96" w:rsidRDefault="00300D96" w:rsidP="00300D96">
      <w:pPr>
        <w:pStyle w:val="Tekstpodstawowywcity"/>
        <w:tabs>
          <w:tab w:val="num" w:pos="284"/>
        </w:tabs>
        <w:ind w:left="850" w:hanging="567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- słownie ogółem kwota netto ....................................................................................................................................................</w:t>
      </w:r>
    </w:p>
    <w:p w:rsidR="00300D96" w:rsidRDefault="00300D96" w:rsidP="00300D96">
      <w:pPr>
        <w:pStyle w:val="Tekstpodstawowywcity"/>
        <w:tabs>
          <w:tab w:val="num" w:pos="284"/>
        </w:tabs>
        <w:ind w:left="850" w:hanging="567"/>
        <w:rPr>
          <w:rFonts w:ascii="Times New Roman" w:hAnsi="Times New Roman"/>
          <w:b/>
          <w:sz w:val="20"/>
          <w:szCs w:val="20"/>
        </w:rPr>
      </w:pPr>
    </w:p>
    <w:p w:rsidR="008D4C19" w:rsidRDefault="008D4C19" w:rsidP="00300D96">
      <w:pPr>
        <w:pStyle w:val="Tekstpodstawowywcity"/>
        <w:tabs>
          <w:tab w:val="num" w:pos="284"/>
        </w:tabs>
        <w:ind w:left="850" w:hanging="567"/>
        <w:rPr>
          <w:rFonts w:ascii="Times New Roman" w:hAnsi="Times New Roman"/>
          <w:b/>
          <w:sz w:val="20"/>
          <w:szCs w:val="20"/>
        </w:rPr>
      </w:pPr>
    </w:p>
    <w:p w:rsidR="008D4C19" w:rsidRDefault="008D4C19" w:rsidP="00300D96">
      <w:pPr>
        <w:pStyle w:val="Tekstpodstawowywcity"/>
        <w:tabs>
          <w:tab w:val="num" w:pos="284"/>
        </w:tabs>
        <w:ind w:left="850" w:hanging="567"/>
        <w:rPr>
          <w:rFonts w:ascii="Times New Roman" w:hAnsi="Times New Roman"/>
          <w:b/>
          <w:sz w:val="20"/>
          <w:szCs w:val="20"/>
        </w:rPr>
      </w:pPr>
    </w:p>
    <w:p w:rsidR="008D4C19" w:rsidRPr="00300D96" w:rsidRDefault="008D4C19" w:rsidP="00300D96">
      <w:pPr>
        <w:pStyle w:val="Tekstpodstawowywcity"/>
        <w:tabs>
          <w:tab w:val="num" w:pos="284"/>
        </w:tabs>
        <w:ind w:left="850" w:hanging="567"/>
        <w:rPr>
          <w:rFonts w:ascii="Times New Roman" w:hAnsi="Times New Roman"/>
          <w:b/>
          <w:sz w:val="20"/>
          <w:szCs w:val="20"/>
        </w:rPr>
      </w:pPr>
    </w:p>
    <w:tbl>
      <w:tblPr>
        <w:tblW w:w="99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4"/>
        <w:gridCol w:w="3627"/>
        <w:gridCol w:w="2693"/>
        <w:gridCol w:w="3119"/>
      </w:tblGrid>
      <w:tr w:rsidR="00300D96" w:rsidRPr="00300D96" w:rsidTr="00300D96">
        <w:trPr>
          <w:cantSplit/>
          <w:trHeight w:val="484"/>
          <w:tblHeader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sz w:val="20"/>
              </w:rPr>
            </w:pPr>
            <w:r w:rsidRPr="00300D96">
              <w:rPr>
                <w:sz w:val="20"/>
              </w:rPr>
              <w:lastRenderedPageBreak/>
              <w:t>Lp.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sz w:val="20"/>
              </w:rPr>
            </w:pPr>
            <w:r w:rsidRPr="00300D96">
              <w:rPr>
                <w:sz w:val="20"/>
              </w:rPr>
              <w:t>Stanowisko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sz w:val="20"/>
              </w:rPr>
            </w:pPr>
            <w:r w:rsidRPr="00300D96">
              <w:rPr>
                <w:sz w:val="20"/>
              </w:rPr>
              <w:t>Całkowity koszt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pStyle w:val="WW-Nagwektabeli1111"/>
              <w:rPr>
                <w:sz w:val="20"/>
              </w:rPr>
            </w:pPr>
            <w:r w:rsidRPr="00300D96">
              <w:rPr>
                <w:sz w:val="20"/>
              </w:rPr>
              <w:t xml:space="preserve">Wnioskowana wysokość refundacji w PLN (netto) </w:t>
            </w:r>
          </w:p>
        </w:tc>
      </w:tr>
      <w:tr w:rsidR="00300D96" w:rsidRPr="00300D96" w:rsidTr="00300D96">
        <w:trPr>
          <w:cantSplit/>
          <w:trHeight w:val="26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1.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300D96" w:rsidRPr="00300D96" w:rsidTr="00300D96">
        <w:trPr>
          <w:cantSplit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2.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  <w:tr w:rsidR="00300D96" w:rsidRPr="00300D96" w:rsidTr="00300D96">
        <w:trPr>
          <w:cantSplit/>
        </w:trPr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jc w:val="center"/>
              <w:rPr>
                <w:b/>
                <w:bCs/>
                <w:i/>
                <w:iCs/>
                <w:sz w:val="20"/>
              </w:rPr>
            </w:pPr>
            <w:r w:rsidRPr="00300D96">
              <w:rPr>
                <w:b/>
                <w:bCs/>
                <w:i/>
                <w:iCs/>
                <w:sz w:val="20"/>
              </w:rPr>
              <w:t>R A Z E 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6" w:rsidRPr="00300D96" w:rsidRDefault="00300D96" w:rsidP="0019315C">
            <w:pPr>
              <w:pStyle w:val="WW-Zawartotabeli1111"/>
              <w:rPr>
                <w:b/>
                <w:bCs/>
                <w:i/>
                <w:iCs/>
                <w:sz w:val="20"/>
              </w:rPr>
            </w:pPr>
          </w:p>
        </w:tc>
      </w:tr>
    </w:tbl>
    <w:p w:rsidR="00300D96" w:rsidRPr="00300D96" w:rsidRDefault="00300D96" w:rsidP="00300D96">
      <w:pPr>
        <w:pStyle w:val="Tekstpodstawowy"/>
        <w:ind w:right="17"/>
        <w:rPr>
          <w:rFonts w:cs="Times New Roman"/>
          <w:b/>
          <w:bCs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276" w:lineRule="auto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276" w:lineRule="auto"/>
        <w:rPr>
          <w:rFonts w:cs="Times New Roman"/>
          <w:b/>
          <w:sz w:val="20"/>
          <w:szCs w:val="20"/>
        </w:rPr>
      </w:pPr>
      <w:r w:rsidRPr="00300D96">
        <w:rPr>
          <w:rFonts w:cs="Times New Roman"/>
          <w:b/>
          <w:sz w:val="20"/>
          <w:szCs w:val="20"/>
        </w:rPr>
        <w:t>IV. ZATRUDNIENIE SUBSYDIOWANE</w:t>
      </w:r>
    </w:p>
    <w:p w:rsidR="00300D96" w:rsidRPr="008D4C19" w:rsidRDefault="00300D96" w:rsidP="008D4C19">
      <w:pPr>
        <w:pStyle w:val="Tekstpodstawowywcity"/>
        <w:numPr>
          <w:ilvl w:val="0"/>
          <w:numId w:val="42"/>
        </w:numPr>
        <w:spacing w:after="0" w:line="240" w:lineRule="auto"/>
        <w:ind w:right="-828"/>
        <w:jc w:val="both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Wnioskowana wysokość refundacji wynagrodzenia z tytułu zatrudnienia skierowan</w:t>
      </w:r>
      <w:r w:rsidR="008D4C19">
        <w:rPr>
          <w:rFonts w:ascii="Times New Roman" w:hAnsi="Times New Roman"/>
          <w:sz w:val="20"/>
          <w:szCs w:val="20"/>
        </w:rPr>
        <w:t>ego/ych</w:t>
      </w:r>
      <w:r w:rsidR="00870121" w:rsidRPr="008D4C19">
        <w:rPr>
          <w:rFonts w:ascii="Times New Roman" w:hAnsi="Times New Roman"/>
          <w:sz w:val="20"/>
          <w:szCs w:val="20"/>
        </w:rPr>
        <w:t>Uczestni</w:t>
      </w:r>
      <w:r w:rsidR="00870121">
        <w:rPr>
          <w:rFonts w:ascii="Times New Roman" w:hAnsi="Times New Roman"/>
          <w:sz w:val="20"/>
          <w:szCs w:val="20"/>
        </w:rPr>
        <w:t>k</w:t>
      </w:r>
      <w:r w:rsidR="00870121" w:rsidRPr="008D4C19">
        <w:rPr>
          <w:rFonts w:ascii="Times New Roman" w:hAnsi="Times New Roman"/>
          <w:sz w:val="20"/>
          <w:szCs w:val="20"/>
        </w:rPr>
        <w:t>a</w:t>
      </w:r>
      <w:r w:rsidR="008D4C19">
        <w:rPr>
          <w:rFonts w:ascii="Times New Roman" w:hAnsi="Times New Roman"/>
          <w:sz w:val="20"/>
          <w:szCs w:val="20"/>
        </w:rPr>
        <w:t>/</w:t>
      </w:r>
      <w:r w:rsidRPr="008D4C19">
        <w:rPr>
          <w:rFonts w:ascii="Times New Roman" w:hAnsi="Times New Roman"/>
          <w:sz w:val="20"/>
          <w:szCs w:val="20"/>
        </w:rPr>
        <w:t xml:space="preserve">ów projektu: </w:t>
      </w:r>
    </w:p>
    <w:p w:rsidR="00300D96" w:rsidRPr="00300D96" w:rsidRDefault="00300D96" w:rsidP="00300D96">
      <w:pPr>
        <w:pStyle w:val="Tekstpodstawowywcity"/>
        <w:ind w:left="720" w:right="-828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417"/>
        <w:gridCol w:w="1701"/>
        <w:gridCol w:w="1701"/>
        <w:gridCol w:w="1985"/>
        <w:gridCol w:w="2409"/>
      </w:tblGrid>
      <w:tr w:rsidR="00300D96" w:rsidRPr="00300D96" w:rsidTr="00EA5275">
        <w:trPr>
          <w:trHeight w:val="143"/>
        </w:trPr>
        <w:tc>
          <w:tcPr>
            <w:tcW w:w="568" w:type="dxa"/>
            <w:shd w:val="clear" w:color="auto" w:fill="BFBFBF"/>
            <w:vAlign w:val="center"/>
          </w:tcPr>
          <w:p w:rsidR="00300D96" w:rsidRPr="00300D96" w:rsidRDefault="00300D96" w:rsidP="0019315C">
            <w:pPr>
              <w:spacing w:before="60" w:after="6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417" w:type="dxa"/>
            <w:shd w:val="clear" w:color="auto" w:fill="BFBFBF"/>
            <w:vAlign w:val="center"/>
          </w:tcPr>
          <w:p w:rsidR="00300D96" w:rsidRPr="00300D96" w:rsidRDefault="00300D96" w:rsidP="0019315C">
            <w:pPr>
              <w:spacing w:before="60" w:after="6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Stanowisko</w:t>
            </w:r>
          </w:p>
        </w:tc>
        <w:tc>
          <w:tcPr>
            <w:tcW w:w="1701" w:type="dxa"/>
            <w:shd w:val="clear" w:color="auto" w:fill="BFBFBF"/>
            <w:vAlign w:val="center"/>
          </w:tcPr>
          <w:p w:rsidR="00300D96" w:rsidRPr="00300D96" w:rsidRDefault="00300D96" w:rsidP="0019315C">
            <w:pPr>
              <w:spacing w:before="60" w:after="6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Liczba uczestników proponowanych do zatrudnienia</w:t>
            </w:r>
          </w:p>
        </w:tc>
        <w:tc>
          <w:tcPr>
            <w:tcW w:w="1701" w:type="dxa"/>
            <w:shd w:val="clear" w:color="auto" w:fill="BFBFBF"/>
            <w:vAlign w:val="center"/>
          </w:tcPr>
          <w:p w:rsidR="00300D96" w:rsidRPr="00300D96" w:rsidRDefault="00300D96" w:rsidP="0019315C">
            <w:pPr>
              <w:spacing w:before="60" w:after="60"/>
              <w:ind w:left="34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Kwota miesięczna wnioskowanej refundacji wynagrodzenia brutto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:rsidR="00300D96" w:rsidRPr="00300D96" w:rsidRDefault="00300D96" w:rsidP="0019315C">
            <w:pPr>
              <w:pStyle w:val="Tekstpodstawowy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00D96">
              <w:rPr>
                <w:rFonts w:cs="Times New Roman"/>
                <w:b/>
                <w:sz w:val="20"/>
                <w:szCs w:val="20"/>
              </w:rPr>
              <w:t>Kwota miesięczna wnioskowanej refundacji opłacanych składek od wynagrodzenia brutto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:rsidR="00300D96" w:rsidRPr="00300D96" w:rsidRDefault="00300D96" w:rsidP="0019315C">
            <w:pPr>
              <w:pStyle w:val="Tekstpodstawowy"/>
              <w:ind w:left="11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00D96">
              <w:rPr>
                <w:rFonts w:cs="Times New Roman"/>
                <w:b/>
                <w:sz w:val="20"/>
                <w:szCs w:val="20"/>
              </w:rPr>
              <w:t xml:space="preserve">Całkowita wysokość refundacji kosztów poniesionych na wynagrodzenia poniesiona w całym okresie trwania subsydiowanego zatrudnienia tj. 6 miesięcy </w:t>
            </w:r>
          </w:p>
        </w:tc>
      </w:tr>
      <w:tr w:rsidR="00300D96" w:rsidRPr="00300D96" w:rsidTr="0019315C">
        <w:trPr>
          <w:trHeight w:val="520"/>
        </w:trPr>
        <w:tc>
          <w:tcPr>
            <w:tcW w:w="568" w:type="dxa"/>
            <w:shd w:val="clear" w:color="auto" w:fill="BFBFBF"/>
            <w:vAlign w:val="center"/>
          </w:tcPr>
          <w:p w:rsidR="00300D96" w:rsidRPr="00300D96" w:rsidRDefault="00300D96" w:rsidP="0019315C">
            <w:pPr>
              <w:spacing w:line="360" w:lineRule="auto"/>
              <w:ind w:right="-25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00D96" w:rsidRPr="00300D96" w:rsidTr="0019315C">
        <w:trPr>
          <w:trHeight w:val="556"/>
        </w:trPr>
        <w:tc>
          <w:tcPr>
            <w:tcW w:w="568" w:type="dxa"/>
            <w:shd w:val="clear" w:color="auto" w:fill="BFBFBF"/>
            <w:vAlign w:val="center"/>
          </w:tcPr>
          <w:p w:rsidR="00300D96" w:rsidRPr="00300D96" w:rsidRDefault="00300D96" w:rsidP="0019315C">
            <w:pPr>
              <w:spacing w:line="360" w:lineRule="auto"/>
              <w:ind w:right="-25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36F70" w:rsidRPr="00300D96" w:rsidRDefault="00C36F70" w:rsidP="00300D96">
      <w:pPr>
        <w:pStyle w:val="Tekstpodstawowy"/>
        <w:spacing w:line="276" w:lineRule="auto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ind w:left="426" w:hanging="426"/>
        <w:jc w:val="both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>V.</w:t>
      </w:r>
      <w:r w:rsidRPr="00300D96">
        <w:rPr>
          <w:rFonts w:ascii="Times New Roman" w:hAnsi="Times New Roman"/>
          <w:b/>
          <w:sz w:val="20"/>
          <w:szCs w:val="20"/>
        </w:rPr>
        <w:tab/>
        <w:t>ZABEZPIECZENIA</w:t>
      </w:r>
    </w:p>
    <w:p w:rsidR="00300D96" w:rsidRPr="0025088B" w:rsidRDefault="00300D96" w:rsidP="00735F3E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25088B">
        <w:rPr>
          <w:rFonts w:ascii="Times New Roman" w:hAnsi="Times New Roman"/>
          <w:sz w:val="20"/>
          <w:szCs w:val="20"/>
        </w:rPr>
        <w:t>Jak</w:t>
      </w:r>
      <w:r w:rsidR="00A958F0" w:rsidRPr="0025088B">
        <w:rPr>
          <w:rFonts w:ascii="Times New Roman" w:hAnsi="Times New Roman"/>
          <w:sz w:val="20"/>
          <w:szCs w:val="20"/>
        </w:rPr>
        <w:t>ą</w:t>
      </w:r>
      <w:r w:rsidRPr="0025088B">
        <w:rPr>
          <w:rFonts w:ascii="Times New Roman" w:hAnsi="Times New Roman"/>
          <w:sz w:val="20"/>
          <w:szCs w:val="20"/>
        </w:rPr>
        <w:t xml:space="preserve"> formę prawnego zabezpieczenia w przypadku zwrotu dofinansowania </w:t>
      </w:r>
      <w:r w:rsidR="008D4C19" w:rsidRPr="0025088B">
        <w:rPr>
          <w:rFonts w:ascii="Times New Roman" w:hAnsi="Times New Roman"/>
          <w:sz w:val="20"/>
          <w:szCs w:val="20"/>
        </w:rPr>
        <w:t xml:space="preserve">Państwo </w:t>
      </w:r>
      <w:r w:rsidRPr="0025088B">
        <w:rPr>
          <w:rFonts w:ascii="Times New Roman" w:hAnsi="Times New Roman"/>
          <w:sz w:val="20"/>
          <w:szCs w:val="20"/>
        </w:rPr>
        <w:t>proponuj</w:t>
      </w:r>
      <w:r w:rsidR="00A958F0" w:rsidRPr="0025088B">
        <w:rPr>
          <w:rFonts w:ascii="Times New Roman" w:hAnsi="Times New Roman"/>
          <w:sz w:val="20"/>
          <w:szCs w:val="20"/>
        </w:rPr>
        <w:t>ą</w:t>
      </w:r>
      <w:r w:rsidRPr="0025088B">
        <w:rPr>
          <w:rFonts w:ascii="Times New Roman" w:hAnsi="Times New Roman"/>
          <w:sz w:val="20"/>
          <w:szCs w:val="20"/>
        </w:rPr>
        <w:t>:</w:t>
      </w:r>
    </w:p>
    <w:p w:rsidR="00300D96" w:rsidRPr="00C36F70" w:rsidRDefault="00C36F70" w:rsidP="00300D96">
      <w:pPr>
        <w:numPr>
          <w:ilvl w:val="0"/>
          <w:numId w:val="35"/>
        </w:numPr>
        <w:suppressAutoHyphens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C36F70">
        <w:rPr>
          <w:rFonts w:ascii="Times New Roman" w:hAnsi="Times New Roman"/>
          <w:b/>
          <w:sz w:val="20"/>
          <w:szCs w:val="20"/>
        </w:rPr>
        <w:t xml:space="preserve">Poręczenie </w:t>
      </w:r>
      <w:r w:rsidRPr="00C36F70">
        <w:rPr>
          <w:rFonts w:ascii="Times New Roman" w:eastAsia="Times New Roman" w:hAnsi="Times New Roman"/>
          <w:b/>
          <w:sz w:val="20"/>
          <w:szCs w:val="20"/>
          <w:lang w:eastAsia="ar-SA"/>
        </w:rPr>
        <w:t>osób fizycznych, prawnych oraz nie posiadających osobowości prawnej a posiadających zdolność do czynności prawnych</w:t>
      </w:r>
    </w:p>
    <w:p w:rsidR="00C36F70" w:rsidRPr="009604C9" w:rsidRDefault="00C36F70" w:rsidP="00C36F70">
      <w:pPr>
        <w:pStyle w:val="Akapitzlist"/>
        <w:numPr>
          <w:ilvl w:val="1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 xml:space="preserve">Minimum 2 osoby fizyczne, które osiągają wynagrodzenie lub dochód na poziomie, co najmniej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27</w:t>
      </w:r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 xml:space="preserve">00,00 zł brutto </w:t>
      </w:r>
      <w:r w:rsidR="00870121" w:rsidRPr="009604C9">
        <w:rPr>
          <w:rFonts w:ascii="Times New Roman" w:eastAsia="Times New Roman" w:hAnsi="Times New Roman"/>
          <w:sz w:val="20"/>
          <w:szCs w:val="20"/>
          <w:lang w:eastAsia="pl-PL"/>
        </w:rPr>
        <w:t>i nie</w:t>
      </w:r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 xml:space="preserve">podlegają  zajęciom sądowym lub administracyjnym </w:t>
      </w:r>
    </w:p>
    <w:p w:rsidR="00C36F70" w:rsidRPr="009604C9" w:rsidRDefault="00C36F70" w:rsidP="00C36F70">
      <w:pPr>
        <w:pStyle w:val="Akapitzlist"/>
        <w:numPr>
          <w:ilvl w:val="1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>1 osoba fizyczna, która osiąga wynagrodzenie lub do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chód na poziomie, co najmniej 54</w:t>
      </w:r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 xml:space="preserve">00,00 zł brutto </w:t>
      </w:r>
      <w:r w:rsidR="00870121" w:rsidRPr="009604C9">
        <w:rPr>
          <w:rFonts w:ascii="Times New Roman" w:eastAsia="Times New Roman" w:hAnsi="Times New Roman"/>
          <w:sz w:val="20"/>
          <w:szCs w:val="20"/>
          <w:lang w:eastAsia="pl-PL"/>
        </w:rPr>
        <w:t>i nie</w:t>
      </w:r>
      <w:bookmarkStart w:id="0" w:name="_GoBack"/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>podlega  zajęciom</w:t>
      </w:r>
      <w:bookmarkEnd w:id="0"/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 xml:space="preserve"> sądowym lub administracyjnym</w:t>
      </w:r>
    </w:p>
    <w:p w:rsidR="00C36F70" w:rsidRPr="009604C9" w:rsidRDefault="00C36F70" w:rsidP="00C36F70">
      <w:pPr>
        <w:pStyle w:val="Akapitzlist"/>
        <w:numPr>
          <w:ilvl w:val="1"/>
          <w:numId w:val="35"/>
        </w:numPr>
        <w:suppressAutoHyphens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 xml:space="preserve">osoby </w:t>
      </w:r>
      <w:r w:rsidR="00870121" w:rsidRPr="009604C9">
        <w:rPr>
          <w:rFonts w:ascii="Times New Roman" w:eastAsia="Times New Roman" w:hAnsi="Times New Roman"/>
          <w:sz w:val="20"/>
          <w:szCs w:val="20"/>
          <w:lang w:eastAsia="pl-PL"/>
        </w:rPr>
        <w:t>prawne</w:t>
      </w:r>
      <w:r w:rsidRPr="009604C9">
        <w:rPr>
          <w:rFonts w:ascii="Times New Roman" w:eastAsia="Times New Roman" w:hAnsi="Times New Roman"/>
          <w:sz w:val="20"/>
          <w:szCs w:val="20"/>
          <w:lang w:eastAsia="pl-PL"/>
        </w:rPr>
        <w:t xml:space="preserve"> lub podmioty nie posiadające osobowości prawnej, a posiadające zdolność do czynności prawnych, których zdolność zabezpieczenia środków badana będzie na podstawie dokumentów finansowych tj. bilans oraz rachunek zysków i strat.</w:t>
      </w:r>
    </w:p>
    <w:p w:rsidR="00C36F70" w:rsidRPr="00300D96" w:rsidRDefault="00C36F70" w:rsidP="00C36F70">
      <w:pPr>
        <w:suppressAutoHyphens/>
        <w:spacing w:after="0"/>
        <w:ind w:left="720"/>
        <w:jc w:val="both"/>
        <w:rPr>
          <w:rFonts w:ascii="Times New Roman" w:hAnsi="Times New Roman"/>
          <w:b/>
          <w:sz w:val="20"/>
          <w:szCs w:val="20"/>
        </w:rPr>
      </w:pPr>
    </w:p>
    <w:p w:rsidR="00300D96" w:rsidRPr="00300D96" w:rsidRDefault="00300D96" w:rsidP="00300D96">
      <w:pPr>
        <w:numPr>
          <w:ilvl w:val="0"/>
          <w:numId w:val="36"/>
        </w:numPr>
        <w:suppressAutoHyphens/>
        <w:spacing w:after="0"/>
        <w:ind w:left="709" w:firstLine="0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wskazać osoby poręczające …………………………………………………………………………………</w:t>
      </w:r>
    </w:p>
    <w:p w:rsidR="00300D96" w:rsidRPr="00300D96" w:rsidRDefault="00300D96" w:rsidP="00300D96">
      <w:pPr>
        <w:ind w:left="72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.……………………………………………………</w:t>
      </w:r>
      <w:r>
        <w:rPr>
          <w:rFonts w:ascii="Times New Roman" w:hAnsi="Times New Roman"/>
          <w:sz w:val="20"/>
          <w:szCs w:val="20"/>
        </w:rPr>
        <w:t>…………………</w:t>
      </w:r>
      <w:r w:rsidRPr="00300D96">
        <w:rPr>
          <w:rFonts w:ascii="Times New Roman" w:hAnsi="Times New Roman"/>
          <w:sz w:val="20"/>
          <w:szCs w:val="20"/>
        </w:rPr>
        <w:t>………</w:t>
      </w:r>
    </w:p>
    <w:p w:rsidR="00300D96" w:rsidRDefault="00300D96" w:rsidP="00300D96">
      <w:pPr>
        <w:jc w:val="both"/>
        <w:rPr>
          <w:rFonts w:ascii="Times New Roman" w:hAnsi="Times New Roman"/>
          <w:sz w:val="20"/>
          <w:szCs w:val="20"/>
        </w:rPr>
      </w:pPr>
    </w:p>
    <w:p w:rsidR="00735F3E" w:rsidRPr="00300D96" w:rsidRDefault="00735F3E" w:rsidP="00300D96">
      <w:pPr>
        <w:jc w:val="both"/>
        <w:rPr>
          <w:rFonts w:ascii="Times New Roman" w:hAnsi="Times New Roman"/>
          <w:sz w:val="20"/>
          <w:szCs w:val="20"/>
        </w:rPr>
      </w:pPr>
    </w:p>
    <w:p w:rsidR="00300D96" w:rsidRPr="008D4C19" w:rsidRDefault="00735F3E" w:rsidP="008D4C19">
      <w:pPr>
        <w:numPr>
          <w:ilvl w:val="0"/>
          <w:numId w:val="35"/>
        </w:numPr>
        <w:suppressAutoHyphens/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Blokada rachunku bankowego</w:t>
      </w:r>
      <w:r w:rsidR="008D4C19">
        <w:rPr>
          <w:rFonts w:ascii="Times New Roman" w:hAnsi="Times New Roman"/>
          <w:b/>
          <w:sz w:val="20"/>
          <w:szCs w:val="20"/>
        </w:rPr>
        <w:t xml:space="preserve">na kwotę </w:t>
      </w:r>
      <w:r w:rsidR="008D4C19" w:rsidRPr="00735F3E">
        <w:rPr>
          <w:rFonts w:ascii="Times New Roman" w:hAnsi="Times New Roman"/>
          <w:b/>
          <w:sz w:val="20"/>
          <w:szCs w:val="20"/>
        </w:rPr>
        <w:t>w wysokości 29 059,26 zł</w:t>
      </w:r>
    </w:p>
    <w:p w:rsidR="00300D96" w:rsidRPr="00300D96" w:rsidRDefault="00300D96" w:rsidP="00300D96">
      <w:pPr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C36F70" w:rsidP="00C36F70">
      <w:pPr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należy </w:t>
      </w:r>
      <w:r w:rsidR="00300D96" w:rsidRPr="00300D96">
        <w:rPr>
          <w:rFonts w:ascii="Times New Roman" w:hAnsi="Times New Roman"/>
          <w:sz w:val="20"/>
          <w:szCs w:val="20"/>
          <w:u w:val="single"/>
        </w:rPr>
        <w:t>załącz</w:t>
      </w:r>
      <w:r>
        <w:rPr>
          <w:rFonts w:ascii="Times New Roman" w:hAnsi="Times New Roman"/>
          <w:sz w:val="20"/>
          <w:szCs w:val="20"/>
          <w:u w:val="single"/>
        </w:rPr>
        <w:t>yć do umowy</w:t>
      </w:r>
      <w:r w:rsidR="00300D96" w:rsidRPr="00300D96">
        <w:rPr>
          <w:rFonts w:ascii="Times New Roman" w:hAnsi="Times New Roman"/>
          <w:sz w:val="20"/>
          <w:szCs w:val="20"/>
          <w:u w:val="single"/>
        </w:rPr>
        <w:t>:</w:t>
      </w:r>
      <w:r w:rsidR="00300D96" w:rsidRPr="00300D96">
        <w:rPr>
          <w:rFonts w:ascii="Times New Roman" w:hAnsi="Times New Roman"/>
          <w:sz w:val="20"/>
          <w:szCs w:val="20"/>
        </w:rPr>
        <w:t>oświadczenie o wysokości proponowanego zabezpieczenia, zgodę właściciela na dokonanie blokady na wskazanym rachunku (w przypadku, gdy właścicielem rachunku jest osoba trzecia) oraz zaświadczenie z banku, w którym są zdeponowane środki do zabezpieczenia o możliwości dokonania bezterminowej, bezwarunkowej i nieodwołalnej blokady środków w proponowanej wysokości.</w:t>
      </w:r>
    </w:p>
    <w:p w:rsidR="00300D96" w:rsidRPr="00300D96" w:rsidRDefault="00300D96" w:rsidP="00300D96">
      <w:pPr>
        <w:ind w:left="720"/>
        <w:rPr>
          <w:rFonts w:ascii="Times New Roman" w:hAnsi="Times New Roman"/>
          <w:sz w:val="20"/>
          <w:szCs w:val="20"/>
        </w:rPr>
      </w:pPr>
    </w:p>
    <w:p w:rsidR="00300D96" w:rsidRPr="00735F3E" w:rsidRDefault="00300D96" w:rsidP="00300D96">
      <w:pPr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35F3E">
        <w:rPr>
          <w:rFonts w:ascii="Times New Roman" w:hAnsi="Times New Roman"/>
          <w:b/>
          <w:sz w:val="20"/>
          <w:szCs w:val="20"/>
        </w:rPr>
        <w:t xml:space="preserve">Weksel </w:t>
      </w:r>
      <w:r w:rsidR="00C36F70" w:rsidRPr="00735F3E">
        <w:rPr>
          <w:rFonts w:ascii="Times New Roman" w:hAnsi="Times New Roman"/>
          <w:b/>
          <w:sz w:val="20"/>
          <w:szCs w:val="20"/>
        </w:rPr>
        <w:t>In blanco</w:t>
      </w:r>
      <w:r w:rsidRPr="00735F3E">
        <w:rPr>
          <w:rFonts w:ascii="Times New Roman" w:hAnsi="Times New Roman"/>
          <w:b/>
          <w:sz w:val="20"/>
          <w:szCs w:val="20"/>
        </w:rPr>
        <w:t xml:space="preserve"> – obligatoryjnie.</w:t>
      </w:r>
    </w:p>
    <w:p w:rsidR="00300D96" w:rsidRPr="00300D96" w:rsidRDefault="00300D96" w:rsidP="00300D96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spacing w:line="36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875F38" w:rsidRDefault="00875F38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C36F70" w:rsidRDefault="00C36F70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C36F70" w:rsidRDefault="00C36F70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C36F70" w:rsidRDefault="00C36F70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D43EE9" w:rsidRDefault="00D43EE9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735F3E" w:rsidRDefault="00735F3E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735F3E" w:rsidRDefault="00735F3E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735F3E" w:rsidRDefault="00735F3E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735F3E" w:rsidRDefault="00735F3E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875F38" w:rsidRDefault="00875F38" w:rsidP="00300D96">
      <w:pPr>
        <w:pStyle w:val="Tekstpodstawowy"/>
        <w:spacing w:line="276" w:lineRule="auto"/>
        <w:rPr>
          <w:rFonts w:cs="Times New Roman"/>
          <w:b/>
          <w:bCs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276" w:lineRule="auto"/>
        <w:rPr>
          <w:rFonts w:cs="Times New Roman"/>
          <w:b/>
          <w:sz w:val="20"/>
          <w:szCs w:val="20"/>
        </w:rPr>
      </w:pPr>
      <w:r w:rsidRPr="00300D96">
        <w:rPr>
          <w:rFonts w:cs="Times New Roman"/>
          <w:b/>
          <w:bCs/>
          <w:sz w:val="20"/>
          <w:szCs w:val="20"/>
        </w:rPr>
        <w:lastRenderedPageBreak/>
        <w:t>VI. OŚWIADCZENIE WNIOSKODAWCY</w:t>
      </w:r>
    </w:p>
    <w:p w:rsidR="00300D96" w:rsidRPr="00300D96" w:rsidRDefault="00300D96" w:rsidP="00300D96">
      <w:pPr>
        <w:pStyle w:val="Normalny1"/>
        <w:jc w:val="both"/>
      </w:pPr>
      <w:r w:rsidRPr="00300D96">
        <w:t xml:space="preserve">Jestem świadoma/y odpowiedzialności karnej wynikającej z art. 233 kk, </w:t>
      </w:r>
      <w:r w:rsidR="00C8060A">
        <w:t xml:space="preserve">i </w:t>
      </w:r>
      <w:r w:rsidRPr="00300D96">
        <w:t>oświadczam, że:</w:t>
      </w:r>
    </w:p>
    <w:p w:rsidR="00300D96" w:rsidRPr="00300D96" w:rsidRDefault="00300D96" w:rsidP="00300D96">
      <w:pPr>
        <w:pStyle w:val="Normalny1"/>
        <w:spacing w:line="276" w:lineRule="auto"/>
        <w:jc w:val="both"/>
      </w:pPr>
    </w:p>
    <w:p w:rsidR="00300D96" w:rsidRPr="00300D96" w:rsidRDefault="00300D96" w:rsidP="00300D96">
      <w:pPr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 xml:space="preserve">Nie zmniejszyłem </w:t>
      </w:r>
      <w:r w:rsidRPr="00300D96">
        <w:rPr>
          <w:rFonts w:ascii="Times New Roman" w:hAnsi="Times New Roman"/>
          <w:sz w:val="20"/>
          <w:szCs w:val="20"/>
        </w:rPr>
        <w:t xml:space="preserve">wymiaru czasu pracy pracownika i </w:t>
      </w:r>
      <w:r w:rsidRPr="00300D96">
        <w:rPr>
          <w:rFonts w:ascii="Times New Roman" w:hAnsi="Times New Roman"/>
          <w:b/>
          <w:sz w:val="20"/>
          <w:szCs w:val="20"/>
        </w:rPr>
        <w:t>nie rozwiązałem</w:t>
      </w:r>
      <w:r w:rsidRPr="00300D96">
        <w:rPr>
          <w:rFonts w:ascii="Times New Roman" w:hAnsi="Times New Roman"/>
          <w:sz w:val="20"/>
          <w:szCs w:val="20"/>
        </w:rPr>
        <w:t xml:space="preserve"> stosunku pracy z pracownikiem w drodze wypowiedzenia dokonanego przez podmiot albo na mocy porozumienia stron z przyczyn niedot</w:t>
      </w:r>
      <w:r w:rsidR="00C36F70">
        <w:rPr>
          <w:rFonts w:ascii="Times New Roman" w:hAnsi="Times New Roman"/>
          <w:sz w:val="20"/>
          <w:szCs w:val="20"/>
        </w:rPr>
        <w:t>yczących pracowników w okresie 12</w:t>
      </w:r>
      <w:r w:rsidRPr="00300D96">
        <w:rPr>
          <w:rFonts w:ascii="Times New Roman" w:hAnsi="Times New Roman"/>
          <w:sz w:val="20"/>
          <w:szCs w:val="20"/>
        </w:rPr>
        <w:t xml:space="preserve"> miesięcy bezpośrednio poprzedzających dzień złożenia wniosku oraz w okresie od dnia złożenia wniosku do dnia otrzymania refundacji;</w:t>
      </w:r>
    </w:p>
    <w:p w:rsidR="00300D96" w:rsidRPr="00300D96" w:rsidRDefault="00300D96" w:rsidP="00300D96">
      <w:pPr>
        <w:autoSpaceDE w:val="0"/>
        <w:autoSpaceDN w:val="0"/>
        <w:adjustRightInd w:val="0"/>
        <w:ind w:left="720"/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widowControl/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ind w:right="167"/>
        <w:jc w:val="both"/>
        <w:rPr>
          <w:rFonts w:cs="Times New Roman"/>
          <w:sz w:val="20"/>
          <w:szCs w:val="20"/>
        </w:rPr>
      </w:pPr>
      <w:r w:rsidRPr="00300D96">
        <w:rPr>
          <w:rFonts w:cs="Times New Roman"/>
          <w:b/>
          <w:sz w:val="20"/>
          <w:szCs w:val="20"/>
        </w:rPr>
        <w:t xml:space="preserve">Prowadzę </w:t>
      </w:r>
      <w:r w:rsidRPr="00300D96">
        <w:rPr>
          <w:rFonts w:cs="Times New Roman"/>
          <w:sz w:val="20"/>
          <w:szCs w:val="20"/>
        </w:rPr>
        <w:t>działalność przez okres 6 miesięcy bezpośrednio poprzedzających dzień złożenia wniosku (do wskazanego okresu prowadzenia działalności gospodarczej nie wlicza się okresu zawies</w:t>
      </w:r>
      <w:r w:rsidR="00735F3E">
        <w:rPr>
          <w:rFonts w:cs="Times New Roman"/>
          <w:sz w:val="20"/>
          <w:szCs w:val="20"/>
        </w:rPr>
        <w:t>zenia działalności gospodarczej).</w:t>
      </w:r>
    </w:p>
    <w:p w:rsidR="00C36F70" w:rsidRPr="00C36F70" w:rsidRDefault="00C36F70" w:rsidP="00C36F70">
      <w:pPr>
        <w:pStyle w:val="Tekstpodstawowy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ind w:right="167"/>
        <w:jc w:val="both"/>
        <w:rPr>
          <w:sz w:val="20"/>
          <w:szCs w:val="20"/>
        </w:rPr>
      </w:pPr>
    </w:p>
    <w:p w:rsidR="00300D96" w:rsidRPr="00300D96" w:rsidRDefault="00300D96" w:rsidP="00300D96">
      <w:pPr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 xml:space="preserve">Nie </w:t>
      </w:r>
      <w:r w:rsidR="00870121" w:rsidRPr="00300D96">
        <w:rPr>
          <w:rFonts w:ascii="Times New Roman" w:hAnsi="Times New Roman"/>
          <w:b/>
          <w:sz w:val="20"/>
          <w:szCs w:val="20"/>
        </w:rPr>
        <w:t>byłem</w:t>
      </w:r>
      <w:r w:rsidR="00870121" w:rsidRPr="00300D96">
        <w:rPr>
          <w:rFonts w:ascii="Times New Roman" w:hAnsi="Times New Roman"/>
          <w:sz w:val="20"/>
          <w:szCs w:val="20"/>
        </w:rPr>
        <w:t xml:space="preserve"> w</w:t>
      </w:r>
      <w:r w:rsidRPr="00300D96">
        <w:rPr>
          <w:rFonts w:ascii="Times New Roman" w:hAnsi="Times New Roman"/>
          <w:sz w:val="20"/>
          <w:szCs w:val="20"/>
        </w:rPr>
        <w:t xml:space="preserve"> okresie 2 lat przed dniem złożenia wniosku karany za przestępstwo przeciwko obrotowi gospodarczemu, w rozumieniu ustawy z dnia 6 czerwca 1997 r. - Kodeks Karny (Dz. U. z 2018 r. poz. 1600 ze zm.) lub Ustawy z 28 października 2002 r o odpowiedzialności podmiotów zbiorowych za czyny zabronione pod groźbą kary (Dz. U. z 2018 r. poz. 703 ze zm.)</w:t>
      </w:r>
    </w:p>
    <w:p w:rsidR="00300D96" w:rsidRPr="00300D96" w:rsidRDefault="00300D96" w:rsidP="00300D96">
      <w:pPr>
        <w:autoSpaceDE w:val="0"/>
        <w:autoSpaceDN w:val="0"/>
        <w:adjustRightInd w:val="0"/>
        <w:ind w:left="720"/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pStyle w:val="Akapitzlist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>Nie byłem</w:t>
      </w:r>
      <w:r w:rsidRPr="00300D96">
        <w:rPr>
          <w:rFonts w:ascii="Times New Roman" w:hAnsi="Times New Roman"/>
          <w:sz w:val="20"/>
          <w:szCs w:val="20"/>
        </w:rPr>
        <w:t xml:space="preserve"> w okresie do 365 dni przed dniem </w:t>
      </w:r>
      <w:r w:rsidR="00870121" w:rsidRPr="00300D96">
        <w:rPr>
          <w:rFonts w:ascii="Times New Roman" w:hAnsi="Times New Roman"/>
          <w:sz w:val="20"/>
          <w:szCs w:val="20"/>
        </w:rPr>
        <w:t>złożenia wniosku</w:t>
      </w:r>
      <w:r w:rsidRPr="00300D96">
        <w:rPr>
          <w:rFonts w:ascii="Times New Roman" w:hAnsi="Times New Roman"/>
          <w:sz w:val="20"/>
          <w:szCs w:val="20"/>
        </w:rPr>
        <w:t xml:space="preserve">  ukarany lub skazany prawomocnym wyrokiem za naruszenie przepisów prawa pracy i nie jest objęty postępowaniem dotyczącym naruszenia przepisów prawa pracy (art. 36 ust. 5f ustawy o promocji zatrudnienie i instytucjach rynku pracy); </w:t>
      </w:r>
    </w:p>
    <w:p w:rsidR="00300D96" w:rsidRPr="00300D96" w:rsidRDefault="00300D96" w:rsidP="00300D96">
      <w:pPr>
        <w:pStyle w:val="Akapitzlist"/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</w:p>
    <w:p w:rsidR="00300D96" w:rsidRDefault="00300D96" w:rsidP="00300D96">
      <w:pPr>
        <w:pStyle w:val="Akapitzlist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color w:val="444444"/>
          <w:sz w:val="20"/>
          <w:szCs w:val="20"/>
        </w:rPr>
        <w:t>N</w:t>
      </w:r>
      <w:r w:rsidRPr="00300D96">
        <w:rPr>
          <w:rFonts w:ascii="Times New Roman" w:hAnsi="Times New Roman"/>
          <w:b/>
          <w:sz w:val="20"/>
          <w:szCs w:val="20"/>
        </w:rPr>
        <w:t>ie otrzymałem</w:t>
      </w:r>
      <w:r w:rsidRPr="00300D96">
        <w:rPr>
          <w:rFonts w:ascii="Times New Roman" w:hAnsi="Times New Roman"/>
          <w:sz w:val="20"/>
          <w:szCs w:val="20"/>
        </w:rPr>
        <w:t xml:space="preserve">  pomocy de minimis powyżej dopuszczalnych kwot określonych w rozporządzeniu Komisji (UE) nr 1407/2013 z dnia 18 grudnia 2013 r. w sprawie stosowania art. 107 i 108 Traktatu  o funkcjonowaniu Unii Europejskiej do pomocy de minimis (Dz.U.UE.L.2013.352.1 z dnia 2013.12.24) lub rozporządzeniu Komisji (UE) nr 1408/2013 z dnia 18 grudnia 2013 r. w sprawie stosowania art. 107 i 108 Traktatu o funkcjonowaniu Unii Europejskiej do pomocy de minimis w sektorze rolnym (Dz.U.UE.L.2013.352.9 z dnia 2013.12.24);  </w:t>
      </w:r>
    </w:p>
    <w:p w:rsidR="00D43EE9" w:rsidRPr="00300D96" w:rsidRDefault="00D43EE9" w:rsidP="00D43EE9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300D96" w:rsidRDefault="00300D96" w:rsidP="00300D96">
      <w:pPr>
        <w:pStyle w:val="Akapitzlist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color w:val="444444"/>
          <w:sz w:val="20"/>
          <w:szCs w:val="20"/>
        </w:rPr>
        <w:t>N</w:t>
      </w:r>
      <w:r w:rsidRPr="00300D96">
        <w:rPr>
          <w:rFonts w:ascii="Times New Roman" w:hAnsi="Times New Roman"/>
          <w:b/>
          <w:sz w:val="20"/>
          <w:szCs w:val="20"/>
        </w:rPr>
        <w:t>ie otrzymałem</w:t>
      </w:r>
      <w:r w:rsidRPr="00300D96">
        <w:rPr>
          <w:rFonts w:ascii="Times New Roman" w:hAnsi="Times New Roman"/>
          <w:sz w:val="20"/>
          <w:szCs w:val="20"/>
        </w:rPr>
        <w:t xml:space="preserve">  wcześniej środków publicznych na wnioskowane wydatki; </w:t>
      </w:r>
    </w:p>
    <w:p w:rsidR="00D43EE9" w:rsidRPr="00300D96" w:rsidRDefault="00D43EE9" w:rsidP="00D43EE9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:rsidR="00300D96" w:rsidRDefault="00300D96" w:rsidP="00300D96">
      <w:pPr>
        <w:numPr>
          <w:ilvl w:val="0"/>
          <w:numId w:val="3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>Spełniam/nie spełniam*</w:t>
      </w:r>
      <w:r w:rsidRPr="00300D96">
        <w:rPr>
          <w:rFonts w:ascii="Times New Roman" w:hAnsi="Times New Roman"/>
          <w:sz w:val="20"/>
          <w:szCs w:val="20"/>
        </w:rPr>
        <w:t xml:space="preserve"> warunki określone w Rozporządzeniu Komisji (UE) Nr 1407/2013 w sprawie stosowania art. 107 i 108 Traktatu o funkcjonowaniu Unii Europejskiej do pomocy de minimis /Dz. UE L 352/1 z 24.12.2013/.</w:t>
      </w:r>
    </w:p>
    <w:p w:rsidR="00D43EE9" w:rsidRPr="00300D96" w:rsidRDefault="00D43EE9" w:rsidP="00D43EE9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300D96" w:rsidRDefault="00300D96" w:rsidP="00300D96">
      <w:pPr>
        <w:numPr>
          <w:ilvl w:val="0"/>
          <w:numId w:val="3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>Otrzymałem/nie otrzymałem*</w:t>
      </w:r>
      <w:r w:rsidRPr="00300D96">
        <w:rPr>
          <w:rFonts w:ascii="Times New Roman" w:hAnsi="Times New Roman"/>
          <w:sz w:val="20"/>
          <w:szCs w:val="20"/>
        </w:rPr>
        <w:t xml:space="preserve"> pomoc przeznaczoną na te same koszty kwalifikowane, na pokrycie których ubiegam się o pomoc de minimis. </w:t>
      </w:r>
    </w:p>
    <w:p w:rsidR="00D43EE9" w:rsidRPr="00300D96" w:rsidRDefault="00D43EE9" w:rsidP="00D43EE9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300D96" w:rsidRPr="00D43EE9" w:rsidRDefault="00300D96" w:rsidP="00300D96">
      <w:pPr>
        <w:numPr>
          <w:ilvl w:val="0"/>
          <w:numId w:val="38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>Zobowiązuję się do zatrudnienia Uczestnika/Uczestników projektu</w:t>
      </w:r>
      <w:r w:rsidR="00C36F70">
        <w:rPr>
          <w:rFonts w:ascii="Times New Roman" w:hAnsi="Times New Roman"/>
          <w:b/>
          <w:sz w:val="20"/>
          <w:szCs w:val="20"/>
        </w:rPr>
        <w:t xml:space="preserve"> na podstawie </w:t>
      </w:r>
      <w:r w:rsidR="009F6153">
        <w:rPr>
          <w:rFonts w:ascii="Times New Roman" w:hAnsi="Times New Roman"/>
          <w:b/>
          <w:sz w:val="20"/>
          <w:szCs w:val="20"/>
        </w:rPr>
        <w:t>dwóch</w:t>
      </w:r>
      <w:r w:rsidR="00C36F70">
        <w:rPr>
          <w:rFonts w:ascii="Times New Roman" w:hAnsi="Times New Roman"/>
          <w:b/>
          <w:sz w:val="20"/>
          <w:szCs w:val="20"/>
        </w:rPr>
        <w:t xml:space="preserve"> umów o pracę (1 umowa na okres 12 m-cy, </w:t>
      </w:r>
      <w:r w:rsidR="009F6153">
        <w:rPr>
          <w:rFonts w:ascii="Times New Roman" w:hAnsi="Times New Roman"/>
          <w:b/>
          <w:sz w:val="20"/>
          <w:szCs w:val="20"/>
        </w:rPr>
        <w:t>druga</w:t>
      </w:r>
      <w:r w:rsidR="00C36F70">
        <w:rPr>
          <w:rFonts w:ascii="Times New Roman" w:hAnsi="Times New Roman"/>
          <w:b/>
          <w:sz w:val="20"/>
          <w:szCs w:val="20"/>
        </w:rPr>
        <w:t xml:space="preserve"> umowa na okres 3 miesięcy</w:t>
      </w:r>
      <w:r w:rsidR="00870121">
        <w:rPr>
          <w:rFonts w:ascii="Times New Roman" w:hAnsi="Times New Roman"/>
          <w:b/>
          <w:sz w:val="20"/>
          <w:szCs w:val="20"/>
        </w:rPr>
        <w:t>),</w:t>
      </w:r>
      <w:r w:rsidR="00735F3E">
        <w:rPr>
          <w:rFonts w:ascii="Times New Roman" w:hAnsi="Times New Roman"/>
          <w:b/>
          <w:sz w:val="20"/>
          <w:szCs w:val="20"/>
        </w:rPr>
        <w:t xml:space="preserve"> przez co najmniej 15</w:t>
      </w:r>
      <w:r w:rsidRPr="00300D96">
        <w:rPr>
          <w:rFonts w:ascii="Times New Roman" w:hAnsi="Times New Roman"/>
          <w:b/>
          <w:sz w:val="20"/>
          <w:szCs w:val="20"/>
        </w:rPr>
        <w:t xml:space="preserve"> miesięcy na podstawie umowy o pracę w wymiarze min. ½ etatu. </w:t>
      </w:r>
    </w:p>
    <w:p w:rsidR="00D43EE9" w:rsidRPr="00300D96" w:rsidRDefault="00D43EE9" w:rsidP="00D43EE9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numPr>
          <w:ilvl w:val="0"/>
          <w:numId w:val="38"/>
        </w:num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 xml:space="preserve">Oświadczam, </w:t>
      </w:r>
      <w:r w:rsidR="00870121" w:rsidRPr="00300D96">
        <w:rPr>
          <w:rFonts w:ascii="Times New Roman" w:hAnsi="Times New Roman"/>
          <w:b/>
          <w:sz w:val="20"/>
          <w:szCs w:val="20"/>
        </w:rPr>
        <w:t>iż:</w:t>
      </w:r>
    </w:p>
    <w:p w:rsidR="00300D96" w:rsidRPr="00300D96" w:rsidRDefault="00300D96" w:rsidP="00300D96">
      <w:pPr>
        <w:numPr>
          <w:ilvl w:val="0"/>
          <w:numId w:val="43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nie korzystałem ze środków EFS  w ostatnich 5 latach</w:t>
      </w:r>
    </w:p>
    <w:p w:rsidR="00300D96" w:rsidRPr="00300D96" w:rsidRDefault="00300D96" w:rsidP="00300D96">
      <w:pPr>
        <w:numPr>
          <w:ilvl w:val="0"/>
          <w:numId w:val="43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nie korzystałem  ze środków EFS  w ostatnich 3  latach</w:t>
      </w:r>
    </w:p>
    <w:p w:rsidR="00300D96" w:rsidRDefault="00300D96" w:rsidP="00300D96">
      <w:pPr>
        <w:numPr>
          <w:ilvl w:val="0"/>
          <w:numId w:val="43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Korzystałem ze środków EFS w ostatnich  3 latach</w:t>
      </w:r>
    </w:p>
    <w:p w:rsidR="00D43EE9" w:rsidRPr="00300D96" w:rsidRDefault="00D43EE9" w:rsidP="00D43EE9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ind w:right="167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widowControl w:val="0"/>
        <w:autoSpaceDE w:val="0"/>
        <w:jc w:val="both"/>
        <w:rPr>
          <w:rFonts w:ascii="Times New Roman" w:hAnsi="Times New Roman"/>
          <w:b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lastRenderedPageBreak/>
        <w:t xml:space="preserve">Pracodawca zobowiązuje się do przestrzegania postanowień Rozporządzenia Parlamentu Europejskiego i Rady (UE) 2016/679 z dnia 27 kwietnia 2016r. w sprawie ochrony osób fizycznych w związku z przetwarzaniem danych osobowych i w sprawie swobodnego przepływu takich danych oraz uchylenia dyrektywy 95/46/WE (zwanego dalej RODO), ustawy z dnia 10 maja 2018r. o  ochronie danych osobowych oraz Polityki Ochrony Danych Osobowych. </w:t>
      </w:r>
    </w:p>
    <w:p w:rsidR="00300D96" w:rsidRPr="00300D96" w:rsidRDefault="00300D96" w:rsidP="00300D96">
      <w:pPr>
        <w:pStyle w:val="Tekstpodstawowy"/>
        <w:ind w:right="167"/>
        <w:rPr>
          <w:rFonts w:cs="Times New Roman"/>
          <w:sz w:val="20"/>
          <w:szCs w:val="20"/>
        </w:rPr>
      </w:pPr>
    </w:p>
    <w:p w:rsidR="00300D96" w:rsidRPr="00300D96" w:rsidRDefault="005902E6" w:rsidP="005902E6">
      <w:pPr>
        <w:pStyle w:val="Tekstpodstawowy"/>
        <w:spacing w:line="276" w:lineRule="auto"/>
        <w:ind w:left="720" w:right="167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*</w:t>
      </w:r>
      <w:r w:rsidR="00300D96" w:rsidRPr="00300D96">
        <w:rPr>
          <w:rFonts w:cs="Times New Roman"/>
          <w:sz w:val="20"/>
          <w:szCs w:val="20"/>
        </w:rPr>
        <w:t>niewłaściwe skreślić</w:t>
      </w:r>
    </w:p>
    <w:p w:rsidR="00300D96" w:rsidRPr="00300D96" w:rsidRDefault="00300D96" w:rsidP="00300D96">
      <w:pPr>
        <w:pStyle w:val="Tekstpodstawowy"/>
        <w:spacing w:line="276" w:lineRule="auto"/>
        <w:ind w:left="720" w:right="167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276" w:lineRule="auto"/>
        <w:ind w:right="167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ind w:left="720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……….………………………………………….....</w:t>
      </w:r>
    </w:p>
    <w:p w:rsidR="00300D96" w:rsidRPr="00300D96" w:rsidRDefault="00300D96" w:rsidP="00875F38">
      <w:pPr>
        <w:ind w:left="720"/>
        <w:jc w:val="right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 xml:space="preserve">data i podpis osoby uprawnionej </w:t>
      </w:r>
    </w:p>
    <w:p w:rsidR="00300D96" w:rsidRPr="00300D96" w:rsidRDefault="00300D96" w:rsidP="00300D96">
      <w:pPr>
        <w:jc w:val="both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875F38" w:rsidRDefault="00875F38" w:rsidP="00300D96">
      <w:pPr>
        <w:pStyle w:val="Normalny1"/>
        <w:jc w:val="both"/>
        <w:rPr>
          <w:color w:val="000000"/>
        </w:rPr>
      </w:pPr>
    </w:p>
    <w:p w:rsidR="00875F38" w:rsidRDefault="00875F38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b/>
          <w:color w:val="000000"/>
        </w:rPr>
      </w:pPr>
      <w:r w:rsidRPr="00300D96">
        <w:rPr>
          <w:b/>
          <w:color w:val="000000"/>
        </w:rPr>
        <w:lastRenderedPageBreak/>
        <w:t>VII. Załączniki</w:t>
      </w:r>
      <w:r w:rsidR="00241639">
        <w:rPr>
          <w:b/>
          <w:color w:val="000000"/>
        </w:rPr>
        <w:t xml:space="preserve"> do wniosku </w:t>
      </w: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1. Szczegółow</w:t>
      </w:r>
      <w:r w:rsidR="005902E6">
        <w:rPr>
          <w:rFonts w:ascii="Times New Roman" w:hAnsi="Times New Roman"/>
          <w:sz w:val="20"/>
          <w:szCs w:val="20"/>
        </w:rPr>
        <w:t>a</w:t>
      </w:r>
      <w:r w:rsidRPr="00300D96">
        <w:rPr>
          <w:rFonts w:ascii="Times New Roman" w:hAnsi="Times New Roman"/>
          <w:sz w:val="20"/>
          <w:szCs w:val="20"/>
        </w:rPr>
        <w:t xml:space="preserve"> specyfikacj</w:t>
      </w:r>
      <w:r w:rsidR="005902E6">
        <w:rPr>
          <w:rFonts w:ascii="Times New Roman" w:hAnsi="Times New Roman"/>
          <w:sz w:val="20"/>
          <w:szCs w:val="20"/>
        </w:rPr>
        <w:t>a</w:t>
      </w:r>
      <w:r w:rsidRPr="00300D96">
        <w:rPr>
          <w:rFonts w:ascii="Times New Roman" w:hAnsi="Times New Roman"/>
          <w:sz w:val="20"/>
          <w:szCs w:val="20"/>
        </w:rPr>
        <w:t xml:space="preserve"> wydatków dotyczących  wyposażonego (ych) </w:t>
      </w:r>
      <w:r w:rsidRPr="00300D96">
        <w:rPr>
          <w:rFonts w:ascii="Times New Roman" w:hAnsi="Times New Roman"/>
          <w:sz w:val="20"/>
          <w:szCs w:val="20"/>
        </w:rPr>
        <w:tab/>
        <w:t xml:space="preserve"> lub doposażonego(ych) stanowisk(a) pracy – załącznik nr 1;</w:t>
      </w: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2.  Oświadczenie o otrzymanej pomocy de minimis przez podmiot w roku, w którym ubiega się  o pomoc oraz w okresie 2 poprzedzających go lat  - załącznik nr 2;</w:t>
      </w: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3. Formularz informacji składanej przez pracodawcę ubiegającego się o pomoc de minimis - załącznik nr 3;</w:t>
      </w: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4. Formularz informacji składanej przez pracodawcę ubiegającego się o pomoc de minimis w rolnictwie lub rybołówstwie (dotyczy producenta rolnego) – załącznik nr 4;</w:t>
      </w: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 xml:space="preserve">5. Projekt  zakresu obowiązków </w:t>
      </w:r>
      <w:r w:rsidRPr="00300D96">
        <w:rPr>
          <w:rFonts w:ascii="Times New Roman" w:hAnsi="Times New Roman"/>
          <w:sz w:val="20"/>
          <w:szCs w:val="20"/>
        </w:rPr>
        <w:tab/>
        <w:t xml:space="preserve">pracownika(ów) zatrudnionego(ych)na wyposażanym(ych) lub doposażonym(ych) stanowisku(ach) pracy – załącznik nr 5; </w:t>
      </w: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6. Aktualne (wystawione nie wcześniej niż 3 miesiące przed dniem złożenia dokumentu) zaświadczenie z Zakładu Ubezpieczeń Społecznych o niezaleganiu w opłacaniu składek na ubezpieczenia społeczne, zdrowotne, Fundusz Pracy, Fundusz Gwarantowanych Świadczeń Pracowniczych oraz Fundusz Emerytur Pomostowych,</w:t>
      </w: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 xml:space="preserve">7. Aktualne (wystawione nie wcześniej niż 3 miesiące przed dniem złożenia dokumentu) zaświadczenie z Urzędu Skarbowego o niezaleganiu z opłatami </w:t>
      </w:r>
    </w:p>
    <w:p w:rsidR="00300D96" w:rsidRPr="00300D96" w:rsidRDefault="00300D96" w:rsidP="00300D96">
      <w:pPr>
        <w:autoSpaceDE w:val="0"/>
        <w:autoSpaceDN w:val="0"/>
        <w:adjustRightInd w:val="0"/>
        <w:spacing w:line="360" w:lineRule="auto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8. Aktualny dokument potwierdzający formę prawną prowadzenia działalności (np. kopię zaświadczenia o wpisie do ewidencji działalności gospodarczej lub wydruk z CEIDG, wydruk z Krajowego Rejestru Sądowego nie starszy niż 1 miesiąc, umowę spółki),</w:t>
      </w: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360" w:lineRule="auto"/>
        <w:rPr>
          <w:rFonts w:cs="Times New Roman"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  <w:r w:rsidRPr="00300D96">
        <w:rPr>
          <w:rFonts w:cs="Times New Roman"/>
          <w:b/>
          <w:sz w:val="20"/>
          <w:szCs w:val="20"/>
        </w:rPr>
        <w:t xml:space="preserve">Uwaga: </w:t>
      </w:r>
    </w:p>
    <w:p w:rsidR="00300D96" w:rsidRPr="00300D96" w:rsidRDefault="00300D96" w:rsidP="00300D96">
      <w:pPr>
        <w:pStyle w:val="Tekstpodstawowy"/>
        <w:ind w:left="708"/>
        <w:rPr>
          <w:rFonts w:cs="Times New Roman"/>
          <w:b/>
          <w:sz w:val="20"/>
          <w:szCs w:val="20"/>
        </w:rPr>
      </w:pPr>
      <w:r w:rsidRPr="00300D96">
        <w:rPr>
          <w:rFonts w:cs="Times New Roman"/>
          <w:b/>
          <w:sz w:val="20"/>
          <w:szCs w:val="20"/>
        </w:rPr>
        <w:t>Kserokopie wszystkich dokumentów wymagają potwierdzenia za zgodność z oryginałem przez osobę uprawnioną do reprezentacji, zgodnie z dokumentem rejestrowym.</w:t>
      </w: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300D96" w:rsidRDefault="00300D96" w:rsidP="00300D96">
      <w:pPr>
        <w:pStyle w:val="Normalny1"/>
        <w:jc w:val="both"/>
        <w:rPr>
          <w:color w:val="000000"/>
        </w:rPr>
      </w:pPr>
    </w:p>
    <w:p w:rsidR="00300D96" w:rsidRPr="009F6153" w:rsidRDefault="00300D96" w:rsidP="009F6153">
      <w:pPr>
        <w:pStyle w:val="Domylnie"/>
        <w:ind w:left="4956" w:firstLine="708"/>
        <w:jc w:val="right"/>
        <w:rPr>
          <w:b/>
          <w:color w:val="auto"/>
          <w:sz w:val="20"/>
          <w:szCs w:val="20"/>
        </w:rPr>
      </w:pPr>
      <w:r w:rsidRPr="00300D96">
        <w:rPr>
          <w:b/>
          <w:color w:val="auto"/>
          <w:sz w:val="20"/>
          <w:szCs w:val="20"/>
        </w:rPr>
        <w:lastRenderedPageBreak/>
        <w:t xml:space="preserve">ZAŁĄCZNIK NR 1 </w:t>
      </w:r>
      <w:r w:rsidR="00241639">
        <w:rPr>
          <w:b/>
          <w:color w:val="auto"/>
          <w:sz w:val="20"/>
          <w:szCs w:val="20"/>
        </w:rPr>
        <w:t>do wniosku</w:t>
      </w:r>
    </w:p>
    <w:p w:rsidR="00300D96" w:rsidRPr="00300D96" w:rsidRDefault="00300D96" w:rsidP="00300D96">
      <w:pPr>
        <w:jc w:val="right"/>
        <w:rPr>
          <w:rFonts w:ascii="Times New Roman" w:hAnsi="Times New Roman"/>
          <w:sz w:val="20"/>
          <w:szCs w:val="20"/>
        </w:rPr>
      </w:pPr>
    </w:p>
    <w:p w:rsidR="00300D96" w:rsidRPr="00300D96" w:rsidRDefault="00300D96" w:rsidP="00300D96">
      <w:pPr>
        <w:jc w:val="right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 xml:space="preserve">………………, dnia ……………………. </w:t>
      </w:r>
    </w:p>
    <w:p w:rsidR="00300D96" w:rsidRPr="00300D96" w:rsidRDefault="00300D96" w:rsidP="009F6153">
      <w:pPr>
        <w:pStyle w:val="Domylnie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276" w:lineRule="auto"/>
        <w:ind w:left="426"/>
        <w:jc w:val="both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t>Szczegółowa specyfikacja wydatków dotyczących wyposażenia lub doposażenia stanowiska pracy, w szczególności na zakup środków trwałych, urządzeń, maszyn, w tym środków niezbędnych do zapewnienia zgodności stanowiska pracy z przepisami bezpieczeństwa i higieny pracy oraz wymaganiami ergonomii:</w:t>
      </w:r>
    </w:p>
    <w:p w:rsidR="00300D96" w:rsidRPr="00300D96" w:rsidRDefault="00300D96" w:rsidP="00300D96">
      <w:pPr>
        <w:pStyle w:val="Tekstpodstawowy"/>
        <w:spacing w:line="276" w:lineRule="auto"/>
        <w:ind w:left="426" w:hanging="284"/>
        <w:rPr>
          <w:rFonts w:cs="Times New Roman"/>
          <w:sz w:val="20"/>
          <w:szCs w:val="20"/>
        </w:rPr>
      </w:pPr>
    </w:p>
    <w:tbl>
      <w:tblPr>
        <w:tblW w:w="907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559"/>
        <w:gridCol w:w="425"/>
        <w:gridCol w:w="1134"/>
        <w:gridCol w:w="1134"/>
        <w:gridCol w:w="1134"/>
        <w:gridCol w:w="993"/>
        <w:gridCol w:w="993"/>
        <w:gridCol w:w="1134"/>
      </w:tblGrid>
      <w:tr w:rsidR="00300D96" w:rsidRPr="00300D96" w:rsidTr="00300D96">
        <w:trPr>
          <w:trHeight w:val="618"/>
        </w:trPr>
        <w:tc>
          <w:tcPr>
            <w:tcW w:w="567" w:type="dxa"/>
            <w:vMerge w:val="restart"/>
            <w:shd w:val="clear" w:color="auto" w:fill="D9D9D9" w:themeFill="background1" w:themeFillShade="D9"/>
          </w:tcPr>
          <w:p w:rsidR="00300D96" w:rsidRP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textDirection w:val="btLr"/>
          </w:tcPr>
          <w:p w:rsidR="00300D96" w:rsidRPr="00300D96" w:rsidRDefault="00735F3E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Rodzaj </w:t>
            </w:r>
            <w:r w:rsidR="00911C02">
              <w:rPr>
                <w:rFonts w:ascii="Times New Roman" w:hAnsi="Times New Roman"/>
                <w:b/>
                <w:sz w:val="20"/>
                <w:szCs w:val="20"/>
              </w:rPr>
              <w:t xml:space="preserve"> wydatku</w:t>
            </w:r>
          </w:p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Nazwa wyposażenia lub doposażenia, marka, model, typ urządzenia, rok produkcji</w:t>
            </w:r>
          </w:p>
        </w:tc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textDirection w:val="btLr"/>
          </w:tcPr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Wartość netto/PLN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textDirection w:val="btLr"/>
          </w:tcPr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Wartość podatku od towarów i usług/PLN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textDirection w:val="btLr"/>
          </w:tcPr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Wartość brutto/PLN</w:t>
            </w:r>
          </w:p>
        </w:tc>
        <w:tc>
          <w:tcPr>
            <w:tcW w:w="1986" w:type="dxa"/>
            <w:gridSpan w:val="2"/>
            <w:shd w:val="clear" w:color="auto" w:fill="D9D9D9" w:themeFill="background1" w:themeFillShade="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Źródła finansowania*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textDirection w:val="btLr"/>
          </w:tcPr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Termin realizacji zakupu</w:t>
            </w:r>
          </w:p>
        </w:tc>
      </w:tr>
      <w:tr w:rsidR="00300D96" w:rsidRPr="00300D96" w:rsidTr="00300D96">
        <w:trPr>
          <w:cantSplit/>
          <w:trHeight w:val="1785"/>
        </w:trPr>
        <w:tc>
          <w:tcPr>
            <w:tcW w:w="567" w:type="dxa"/>
            <w:vMerge/>
          </w:tcPr>
          <w:p w:rsidR="00300D96" w:rsidRP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textDirection w:val="btLr"/>
          </w:tcPr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Środki własne netto/PLN</w:t>
            </w:r>
          </w:p>
        </w:tc>
        <w:tc>
          <w:tcPr>
            <w:tcW w:w="993" w:type="dxa"/>
            <w:shd w:val="clear" w:color="auto" w:fill="D9D9D9" w:themeFill="background1" w:themeFillShade="D9"/>
            <w:textDirection w:val="btLr"/>
          </w:tcPr>
          <w:p w:rsidR="00300D96" w:rsidRPr="00300D96" w:rsidRDefault="00300D96" w:rsidP="0019315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Środki EFS netto/PLN**</w:t>
            </w:r>
          </w:p>
        </w:tc>
        <w:tc>
          <w:tcPr>
            <w:tcW w:w="1134" w:type="dxa"/>
            <w:vMerge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42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D96" w:rsidRDefault="00300D96" w:rsidP="00300D96">
      <w:pPr>
        <w:pStyle w:val="Tekstpodstawowy"/>
        <w:ind w:right="17"/>
        <w:rPr>
          <w:rFonts w:cs="Times New Roman"/>
          <w:b/>
          <w:bCs/>
          <w:sz w:val="20"/>
          <w:szCs w:val="20"/>
        </w:rPr>
      </w:pPr>
    </w:p>
    <w:p w:rsidR="00300D96" w:rsidRPr="00300D96" w:rsidRDefault="00300D96" w:rsidP="00300D96">
      <w:pPr>
        <w:pStyle w:val="Tekstpodstawowy"/>
        <w:ind w:left="708" w:right="17" w:hanging="282"/>
        <w:rPr>
          <w:rFonts w:cs="Times New Roman"/>
          <w:sz w:val="20"/>
          <w:szCs w:val="20"/>
        </w:rPr>
      </w:pPr>
      <w:r w:rsidRPr="00300D96">
        <w:rPr>
          <w:rFonts w:cs="Times New Roman"/>
          <w:b/>
          <w:bCs/>
          <w:sz w:val="20"/>
          <w:szCs w:val="20"/>
        </w:rPr>
        <w:t xml:space="preserve">    *</w:t>
      </w:r>
      <w:r w:rsidRPr="00300D96">
        <w:rPr>
          <w:rFonts w:cs="Times New Roman"/>
          <w:sz w:val="20"/>
          <w:szCs w:val="20"/>
        </w:rPr>
        <w:t>np.: środki własne, środki z przyznanej ewentualnie refundacji kosztów wyposażenia l</w:t>
      </w:r>
      <w:r w:rsidR="009F6153">
        <w:rPr>
          <w:rFonts w:cs="Times New Roman"/>
          <w:sz w:val="20"/>
          <w:szCs w:val="20"/>
        </w:rPr>
        <w:t>ub doposażenia stanowiska pracy</w:t>
      </w:r>
      <w:r w:rsidRPr="00300D96">
        <w:rPr>
          <w:rFonts w:cs="Times New Roman"/>
          <w:sz w:val="20"/>
          <w:szCs w:val="20"/>
        </w:rPr>
        <w:t>.</w:t>
      </w:r>
    </w:p>
    <w:p w:rsid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9F6153" w:rsidRDefault="009F6153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9F6153" w:rsidRDefault="009F6153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9F6153" w:rsidRPr="00300D96" w:rsidRDefault="009F6153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276" w:lineRule="auto"/>
        <w:ind w:left="170"/>
        <w:rPr>
          <w:rFonts w:cs="Times New Roman"/>
          <w:sz w:val="20"/>
          <w:szCs w:val="20"/>
        </w:rPr>
      </w:pPr>
      <w:r w:rsidRPr="00300D96">
        <w:rPr>
          <w:rFonts w:cs="Times New Roman"/>
          <w:sz w:val="20"/>
          <w:szCs w:val="20"/>
        </w:rPr>
        <w:lastRenderedPageBreak/>
        <w:t>Uzasadnienie zakupów:</w:t>
      </w: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1"/>
        <w:gridCol w:w="6095"/>
      </w:tblGrid>
      <w:tr w:rsidR="00300D96" w:rsidRPr="00300D96" w:rsidTr="00300D96">
        <w:trPr>
          <w:trHeight w:val="618"/>
        </w:trPr>
        <w:tc>
          <w:tcPr>
            <w:tcW w:w="567" w:type="dxa"/>
            <w:vMerge w:val="restart"/>
            <w:shd w:val="clear" w:color="auto" w:fill="D9D9D9" w:themeFill="background1" w:themeFillShade="D9"/>
          </w:tcPr>
          <w:p w:rsid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902E6" w:rsidRPr="00300D96" w:rsidRDefault="005902E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911C02" w:rsidP="00911C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Rodzaj wydatku </w:t>
            </w:r>
            <w:r w:rsidR="00735F3E">
              <w:rPr>
                <w:rFonts w:ascii="Times New Roman" w:hAnsi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refundacji </w:t>
            </w:r>
            <w:r w:rsidR="00300D96" w:rsidRPr="00300D96">
              <w:rPr>
                <w:rFonts w:ascii="Times New Roman" w:hAnsi="Times New Roman"/>
                <w:b/>
                <w:sz w:val="20"/>
                <w:szCs w:val="20"/>
              </w:rPr>
              <w:t xml:space="preserve"> wyposażenia lub doposażenia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stanowiska pracy</w:t>
            </w:r>
          </w:p>
        </w:tc>
        <w:tc>
          <w:tcPr>
            <w:tcW w:w="6095" w:type="dxa"/>
            <w:vMerge w:val="restart"/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Uzasadnienie celowości  i wartości zakupów</w:t>
            </w:r>
          </w:p>
        </w:tc>
      </w:tr>
      <w:tr w:rsidR="00300D96" w:rsidRPr="00300D96" w:rsidTr="00300D96">
        <w:trPr>
          <w:cantSplit/>
          <w:trHeight w:val="1785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300D96" w:rsidRP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D9D9D9" w:themeFill="background1" w:themeFillShade="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D9D9D9" w:themeFill="background1" w:themeFillShade="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300D96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D96" w:rsidRPr="00300D96" w:rsidRDefault="00300D96" w:rsidP="00300D96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</w:p>
    <w:p w:rsidR="00300D96" w:rsidRPr="00300D96" w:rsidRDefault="00300D96" w:rsidP="00300D96">
      <w:pPr>
        <w:pStyle w:val="Domylnie"/>
        <w:ind w:left="2124" w:firstLine="708"/>
        <w:jc w:val="right"/>
        <w:rPr>
          <w:color w:val="auto"/>
          <w:sz w:val="20"/>
          <w:szCs w:val="20"/>
        </w:rPr>
      </w:pPr>
      <w:r w:rsidRPr="00300D96">
        <w:rPr>
          <w:color w:val="auto"/>
          <w:sz w:val="20"/>
          <w:szCs w:val="20"/>
        </w:rPr>
        <w:t>…………………….……………………………………</w:t>
      </w:r>
    </w:p>
    <w:p w:rsidR="00300D96" w:rsidRPr="00300D96" w:rsidRDefault="00300D96" w:rsidP="00300D96">
      <w:pPr>
        <w:pStyle w:val="Domylnie"/>
        <w:ind w:left="4956" w:firstLine="708"/>
        <w:jc w:val="right"/>
        <w:rPr>
          <w:color w:val="auto"/>
          <w:sz w:val="20"/>
          <w:szCs w:val="20"/>
        </w:rPr>
      </w:pPr>
      <w:r w:rsidRPr="00300D96">
        <w:rPr>
          <w:color w:val="auto"/>
          <w:sz w:val="20"/>
          <w:szCs w:val="20"/>
        </w:rPr>
        <w:t>(podpis osoby uprawnionej</w:t>
      </w:r>
      <w:r w:rsidRPr="00300D96">
        <w:rPr>
          <w:color w:val="auto"/>
          <w:sz w:val="20"/>
          <w:szCs w:val="20"/>
        </w:rPr>
        <w:br/>
        <w:t xml:space="preserve"> do reprezentowania podmiotu)</w:t>
      </w:r>
    </w:p>
    <w:p w:rsidR="00300D96" w:rsidRPr="00300D96" w:rsidRDefault="00300D96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300D96" w:rsidRDefault="00300D96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9F6153" w:rsidRDefault="009F6153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9F6153" w:rsidRDefault="009F6153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9F6153" w:rsidRDefault="009F6153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9F6153" w:rsidRPr="00300D96" w:rsidRDefault="009F6153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</w:p>
    <w:p w:rsidR="00300D96" w:rsidRPr="00300D96" w:rsidRDefault="00300D96" w:rsidP="00300D96">
      <w:pPr>
        <w:pStyle w:val="Tekstpodstawowy"/>
        <w:spacing w:line="360" w:lineRule="auto"/>
        <w:rPr>
          <w:rFonts w:cs="Times New Roman"/>
          <w:b/>
          <w:sz w:val="20"/>
          <w:szCs w:val="20"/>
        </w:rPr>
      </w:pPr>
    </w:p>
    <w:p w:rsidR="00300D96" w:rsidRPr="00875F38" w:rsidRDefault="00300D96" w:rsidP="00875F38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  <w:r w:rsidRPr="00300D96">
        <w:rPr>
          <w:rFonts w:cs="Times New Roman"/>
          <w:b/>
          <w:sz w:val="20"/>
          <w:szCs w:val="20"/>
        </w:rPr>
        <w:t>ZAŁĄCZNIK NR 2</w:t>
      </w:r>
      <w:r w:rsidR="00241639">
        <w:rPr>
          <w:rFonts w:cs="Times New Roman"/>
          <w:b/>
          <w:sz w:val="20"/>
          <w:szCs w:val="20"/>
        </w:rPr>
        <w:t xml:space="preserve"> do wniosku </w:t>
      </w:r>
    </w:p>
    <w:p w:rsidR="00300D96" w:rsidRPr="00300D96" w:rsidRDefault="00300D96" w:rsidP="00300D96">
      <w:pPr>
        <w:jc w:val="right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 xml:space="preserve">………………, dnia ……………………. </w:t>
      </w:r>
    </w:p>
    <w:p w:rsidR="00300D96" w:rsidRPr="00300D96" w:rsidRDefault="00300D96" w:rsidP="00300D96">
      <w:pPr>
        <w:jc w:val="both"/>
        <w:rPr>
          <w:rFonts w:ascii="Times New Roman" w:hAnsi="Times New Roman"/>
          <w:sz w:val="20"/>
          <w:szCs w:val="20"/>
        </w:rPr>
      </w:pPr>
    </w:p>
    <w:p w:rsidR="00300D96" w:rsidRPr="00875F38" w:rsidRDefault="00300D96" w:rsidP="00875F38">
      <w:pPr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300D96">
        <w:rPr>
          <w:rFonts w:ascii="Times New Roman" w:hAnsi="Times New Roman"/>
          <w:b/>
          <w:sz w:val="20"/>
          <w:szCs w:val="20"/>
        </w:rPr>
        <w:t>OŚWIADCZENIE PODMIOTU PROWADZĄCEGO DZIAŁALNOŚĆ GOSPODARCZĄ</w:t>
      </w:r>
    </w:p>
    <w:p w:rsidR="00D43EE9" w:rsidRDefault="00300D96" w:rsidP="00D43EE9">
      <w:pPr>
        <w:ind w:left="567"/>
        <w:jc w:val="both"/>
        <w:rPr>
          <w:rFonts w:ascii="Times New Roman" w:hAnsi="Times New Roman"/>
          <w:sz w:val="20"/>
          <w:szCs w:val="20"/>
        </w:rPr>
      </w:pPr>
      <w:r w:rsidRPr="00300D96">
        <w:rPr>
          <w:rFonts w:ascii="Times New Roman" w:hAnsi="Times New Roman"/>
          <w:sz w:val="20"/>
          <w:szCs w:val="20"/>
        </w:rPr>
        <w:t>Zgodnie z art. 37 ustawy z dnia 30 kwietnia 2004r. o postępowaniu w sprawach</w:t>
      </w:r>
      <w:r w:rsidR="00327A91">
        <w:rPr>
          <w:rFonts w:ascii="Times New Roman" w:hAnsi="Times New Roman"/>
          <w:sz w:val="20"/>
          <w:szCs w:val="20"/>
        </w:rPr>
        <w:t xml:space="preserve"> dotyczących pomocy publicznej </w:t>
      </w:r>
      <w:r w:rsidRPr="00300D96">
        <w:rPr>
          <w:rFonts w:ascii="Times New Roman" w:hAnsi="Times New Roman"/>
          <w:sz w:val="20"/>
          <w:szCs w:val="20"/>
        </w:rPr>
        <w:t>(Dz. U. z 2018 r. poz. 362.) składam oświadczenie o otrzymanej p</w:t>
      </w:r>
      <w:r w:rsidR="00327A91">
        <w:rPr>
          <w:rFonts w:ascii="Times New Roman" w:hAnsi="Times New Roman"/>
          <w:sz w:val="20"/>
          <w:szCs w:val="20"/>
        </w:rPr>
        <w:t>omocy de minimis</w:t>
      </w:r>
    </w:p>
    <w:p w:rsidR="00D43EE9" w:rsidRPr="00D43EE9" w:rsidRDefault="00D43EE9" w:rsidP="00D43EE9">
      <w:pPr>
        <w:jc w:val="both"/>
        <w:rPr>
          <w:rFonts w:ascii="Times New Roman" w:hAnsi="Times New Roman"/>
          <w:sz w:val="20"/>
          <w:szCs w:val="20"/>
        </w:rPr>
      </w:pPr>
      <w:r w:rsidRPr="00D43EE9">
        <w:rPr>
          <w:rFonts w:ascii="Times New Roman" w:hAnsi="Times New Roman"/>
          <w:sz w:val="20"/>
          <w:szCs w:val="20"/>
        </w:rPr>
        <w:t>Oświadczam, iż w okresie obejmującym bieżący rok kalendarzowy oraz dwa poprzedzające go lata kalendarzowe wnioskodawca:</w:t>
      </w:r>
    </w:p>
    <w:p w:rsidR="00D43EE9" w:rsidRPr="00D43EE9" w:rsidRDefault="00D43EE9" w:rsidP="00D43EE9">
      <w:pPr>
        <w:jc w:val="both"/>
        <w:rPr>
          <w:rFonts w:ascii="Times New Roman" w:hAnsi="Times New Roman"/>
          <w:sz w:val="20"/>
          <w:szCs w:val="20"/>
        </w:rPr>
      </w:pPr>
      <w:r w:rsidRPr="00D43EE9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</w:t>
      </w:r>
    </w:p>
    <w:p w:rsidR="00D43EE9" w:rsidRDefault="00D43EE9" w:rsidP="00D43EE9">
      <w:pPr>
        <w:jc w:val="center"/>
        <w:rPr>
          <w:sz w:val="18"/>
          <w:szCs w:val="18"/>
        </w:rPr>
      </w:pPr>
      <w:r w:rsidRPr="00D43EE9">
        <w:rPr>
          <w:rFonts w:ascii="Times New Roman" w:hAnsi="Times New Roman"/>
          <w:sz w:val="20"/>
          <w:szCs w:val="20"/>
        </w:rPr>
        <w:t xml:space="preserve"> (nazwa pracodawcy i adres siedziby</w:t>
      </w:r>
      <w:r>
        <w:rPr>
          <w:sz w:val="18"/>
          <w:szCs w:val="18"/>
        </w:rPr>
        <w:t>)</w:t>
      </w:r>
    </w:p>
    <w:p w:rsidR="00D43EE9" w:rsidRPr="00D43EE9" w:rsidRDefault="00D43EE9" w:rsidP="00D43EE9">
      <w:pPr>
        <w:jc w:val="both"/>
        <w:rPr>
          <w:rFonts w:ascii="Times New Roman" w:hAnsi="Times New Roman"/>
          <w:b/>
          <w:sz w:val="20"/>
          <w:szCs w:val="20"/>
        </w:rPr>
      </w:pPr>
    </w:p>
    <w:p w:rsidR="00D43EE9" w:rsidRPr="00D43EE9" w:rsidRDefault="00D43EE9" w:rsidP="00D43EE9">
      <w:pPr>
        <w:jc w:val="both"/>
        <w:rPr>
          <w:rFonts w:ascii="Times New Roman" w:hAnsi="Times New Roman"/>
          <w:sz w:val="20"/>
          <w:szCs w:val="20"/>
        </w:rPr>
      </w:pPr>
      <w:r w:rsidRPr="00D43EE9">
        <w:rPr>
          <w:rFonts w:ascii="Times New Roman" w:hAnsi="Times New Roman"/>
          <w:b/>
          <w:sz w:val="20"/>
          <w:szCs w:val="20"/>
        </w:rPr>
        <w:t>Otrzymał</w:t>
      </w:r>
      <w:r>
        <w:rPr>
          <w:rFonts w:ascii="Times New Roman" w:hAnsi="Times New Roman"/>
          <w:b/>
          <w:sz w:val="20"/>
          <w:szCs w:val="20"/>
        </w:rPr>
        <w:t>/nie otrzymał*</w:t>
      </w:r>
      <w:r w:rsidRPr="00D43EE9">
        <w:rPr>
          <w:rFonts w:ascii="Times New Roman" w:hAnsi="Times New Roman"/>
          <w:sz w:val="20"/>
          <w:szCs w:val="20"/>
        </w:rPr>
        <w:t xml:space="preserve"> pomocy de minimis w kwocie ……..……………. zł, stanowiącej równowartość ……………………… euro, </w:t>
      </w:r>
      <w:r w:rsidR="008E1060" w:rsidRPr="008E1060">
        <w:rPr>
          <w:rFonts w:ascii="Times New Roman" w:hAnsi="Times New Roman"/>
          <w:color w:val="FF0000"/>
          <w:sz w:val="20"/>
          <w:szCs w:val="20"/>
        </w:rPr>
        <w:t xml:space="preserve">( na dzień </w:t>
      </w:r>
      <w:r w:rsidR="008E1060">
        <w:rPr>
          <w:rFonts w:ascii="Times New Roman" w:hAnsi="Times New Roman"/>
          <w:color w:val="FF0000"/>
          <w:sz w:val="20"/>
          <w:szCs w:val="20"/>
        </w:rPr>
        <w:t>….</w:t>
      </w:r>
      <w:r w:rsidR="008E1060" w:rsidRPr="008E1060">
        <w:rPr>
          <w:rFonts w:ascii="Times New Roman" w:hAnsi="Times New Roman"/>
          <w:color w:val="FF0000"/>
          <w:sz w:val="20"/>
          <w:szCs w:val="20"/>
        </w:rPr>
        <w:t>)</w:t>
      </w:r>
      <w:r w:rsidRPr="00D43EE9">
        <w:rPr>
          <w:rFonts w:ascii="Times New Roman" w:hAnsi="Times New Roman"/>
          <w:sz w:val="20"/>
          <w:szCs w:val="20"/>
        </w:rPr>
        <w:t>zgodnie z poniższym zestawieniem:</w:t>
      </w:r>
    </w:p>
    <w:p w:rsidR="00300D96" w:rsidRPr="00D43EE9" w:rsidRDefault="00300D96" w:rsidP="00D43EE9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409"/>
        <w:gridCol w:w="1560"/>
        <w:gridCol w:w="1559"/>
        <w:gridCol w:w="1843"/>
        <w:gridCol w:w="2409"/>
      </w:tblGrid>
      <w:tr w:rsidR="00300D96" w:rsidRPr="00300D96" w:rsidTr="0019315C">
        <w:tc>
          <w:tcPr>
            <w:tcW w:w="534" w:type="dxa"/>
            <w:vAlign w:val="center"/>
          </w:tcPr>
          <w:p w:rsidR="00300D96" w:rsidRPr="00300D96" w:rsidRDefault="00300D96" w:rsidP="0019315C">
            <w:pPr>
              <w:pStyle w:val="Domylnie"/>
              <w:jc w:val="center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Lp</w:t>
            </w:r>
          </w:p>
        </w:tc>
        <w:tc>
          <w:tcPr>
            <w:tcW w:w="2409" w:type="dxa"/>
            <w:vAlign w:val="center"/>
          </w:tcPr>
          <w:p w:rsidR="00300D96" w:rsidRPr="00300D96" w:rsidRDefault="00300D96" w:rsidP="0019315C">
            <w:pPr>
              <w:pStyle w:val="Domylnie"/>
              <w:jc w:val="center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Organ udzielający pomoc</w:t>
            </w:r>
          </w:p>
        </w:tc>
        <w:tc>
          <w:tcPr>
            <w:tcW w:w="1560" w:type="dxa"/>
            <w:vAlign w:val="center"/>
          </w:tcPr>
          <w:p w:rsidR="00300D96" w:rsidRPr="00300D96" w:rsidRDefault="00300D96" w:rsidP="0019315C">
            <w:pPr>
              <w:pStyle w:val="Domylnie"/>
              <w:jc w:val="center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Podstawa prawna</w:t>
            </w:r>
          </w:p>
        </w:tc>
        <w:tc>
          <w:tcPr>
            <w:tcW w:w="1559" w:type="dxa"/>
            <w:vAlign w:val="center"/>
          </w:tcPr>
          <w:p w:rsidR="00300D96" w:rsidRPr="00300D96" w:rsidRDefault="00300D96" w:rsidP="0019315C">
            <w:pPr>
              <w:pStyle w:val="Domylnie"/>
              <w:jc w:val="center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Dzień udzielenia pomocy</w:t>
            </w:r>
          </w:p>
        </w:tc>
        <w:tc>
          <w:tcPr>
            <w:tcW w:w="1843" w:type="dxa"/>
            <w:vAlign w:val="center"/>
          </w:tcPr>
          <w:p w:rsidR="00300D96" w:rsidRPr="00300D96" w:rsidRDefault="00300D96" w:rsidP="0019315C">
            <w:pPr>
              <w:pStyle w:val="Domylnie"/>
              <w:jc w:val="center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 xml:space="preserve">Wartość pomocy </w:t>
            </w:r>
            <w:r w:rsidRPr="00300D96">
              <w:rPr>
                <w:sz w:val="20"/>
                <w:szCs w:val="20"/>
              </w:rPr>
              <w:br/>
              <w:t>w EURO</w:t>
            </w:r>
          </w:p>
        </w:tc>
        <w:tc>
          <w:tcPr>
            <w:tcW w:w="2409" w:type="dxa"/>
            <w:vAlign w:val="center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Nr programu pomocowego, decyzji lub umowy</w:t>
            </w: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34" w:type="dxa"/>
          </w:tcPr>
          <w:p w:rsidR="00300D96" w:rsidRPr="00300D96" w:rsidRDefault="00300D96" w:rsidP="0019315C">
            <w:pPr>
              <w:pStyle w:val="Domylnie"/>
              <w:jc w:val="right"/>
              <w:rPr>
                <w:sz w:val="20"/>
                <w:szCs w:val="20"/>
              </w:rPr>
            </w:pPr>
            <w:r w:rsidRPr="00300D96">
              <w:rPr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6062" w:type="dxa"/>
            <w:gridSpan w:val="4"/>
          </w:tcPr>
          <w:p w:rsidR="00300D96" w:rsidRPr="00300D96" w:rsidRDefault="00300D96" w:rsidP="0019315C">
            <w:pPr>
              <w:pStyle w:val="Domylnie"/>
              <w:rPr>
                <w:b/>
                <w:sz w:val="20"/>
                <w:szCs w:val="20"/>
              </w:rPr>
            </w:pPr>
            <w:r w:rsidRPr="00300D96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843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00D96" w:rsidRPr="00300D96" w:rsidRDefault="00300D96" w:rsidP="0019315C">
            <w:pPr>
              <w:pStyle w:val="Domylnie"/>
              <w:rPr>
                <w:sz w:val="20"/>
                <w:szCs w:val="20"/>
              </w:rPr>
            </w:pPr>
          </w:p>
        </w:tc>
      </w:tr>
    </w:tbl>
    <w:p w:rsidR="00300D96" w:rsidRPr="00300D96" w:rsidRDefault="00300D96" w:rsidP="00300D96">
      <w:pPr>
        <w:pStyle w:val="Domylnie"/>
        <w:rPr>
          <w:sz w:val="20"/>
          <w:szCs w:val="20"/>
        </w:rPr>
      </w:pPr>
    </w:p>
    <w:p w:rsidR="00300D96" w:rsidRPr="00300D96" w:rsidRDefault="00300D96" w:rsidP="00300D96">
      <w:pPr>
        <w:pStyle w:val="Domylnie"/>
        <w:rPr>
          <w:sz w:val="20"/>
          <w:szCs w:val="20"/>
        </w:rPr>
      </w:pPr>
      <w:r w:rsidRPr="00300D96">
        <w:rPr>
          <w:sz w:val="20"/>
          <w:szCs w:val="20"/>
        </w:rPr>
        <w:t>*niewłaściwe skreślić</w:t>
      </w:r>
    </w:p>
    <w:p w:rsidR="00300D96" w:rsidRPr="00300D96" w:rsidRDefault="00300D96" w:rsidP="00300D96">
      <w:pPr>
        <w:pStyle w:val="Domylnie"/>
        <w:rPr>
          <w:sz w:val="20"/>
          <w:szCs w:val="20"/>
        </w:rPr>
      </w:pPr>
    </w:p>
    <w:p w:rsidR="00D43EE9" w:rsidRPr="009F6153" w:rsidRDefault="00D43EE9" w:rsidP="00D43EE9">
      <w:pPr>
        <w:pStyle w:val="Akapitzlist"/>
        <w:numPr>
          <w:ilvl w:val="1"/>
          <w:numId w:val="29"/>
        </w:numPr>
        <w:suppressAutoHyphens/>
        <w:spacing w:after="0" w:line="240" w:lineRule="auto"/>
        <w:ind w:hanging="425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Oświadczam, iż </w:t>
      </w:r>
      <w:r>
        <w:rPr>
          <w:rFonts w:ascii="Times New Roman" w:hAnsi="Times New Roman"/>
          <w:sz w:val="20"/>
          <w:szCs w:val="20"/>
        </w:rPr>
        <w:t>p</w:t>
      </w:r>
      <w:r w:rsidRPr="00300D96">
        <w:rPr>
          <w:rFonts w:ascii="Times New Roman" w:hAnsi="Times New Roman"/>
          <w:sz w:val="20"/>
          <w:szCs w:val="20"/>
        </w:rPr>
        <w:t xml:space="preserve">rzyznanie nowej pomocy </w:t>
      </w:r>
      <w:r w:rsidRPr="00300D96">
        <w:rPr>
          <w:rFonts w:ascii="Times New Roman" w:hAnsi="Times New Roman"/>
          <w:b/>
          <w:sz w:val="20"/>
          <w:szCs w:val="20"/>
        </w:rPr>
        <w:t>nie spowoduje</w:t>
      </w:r>
      <w:r w:rsidRPr="00300D96">
        <w:rPr>
          <w:rFonts w:ascii="Times New Roman" w:hAnsi="Times New Roman"/>
          <w:sz w:val="20"/>
          <w:szCs w:val="20"/>
        </w:rPr>
        <w:t xml:space="preserve">  przekroczenia pułapu 200 000 EURO, </w:t>
      </w:r>
      <w:r w:rsidRPr="009F6153">
        <w:rPr>
          <w:rFonts w:ascii="Times New Roman" w:hAnsi="Times New Roman"/>
          <w:sz w:val="20"/>
          <w:szCs w:val="20"/>
        </w:rPr>
        <w:t>a w przypadku transportu nie przekroczy 100 000 EURO</w:t>
      </w:r>
      <w:r>
        <w:rPr>
          <w:rFonts w:ascii="Times New Roman" w:hAnsi="Times New Roman"/>
          <w:sz w:val="20"/>
          <w:szCs w:val="20"/>
        </w:rPr>
        <w:t>.</w:t>
      </w:r>
    </w:p>
    <w:p w:rsidR="00300D96" w:rsidRPr="00300D96" w:rsidRDefault="00300D96" w:rsidP="00300D96">
      <w:pPr>
        <w:pStyle w:val="Domylnie"/>
        <w:rPr>
          <w:sz w:val="20"/>
          <w:szCs w:val="20"/>
        </w:rPr>
      </w:pPr>
    </w:p>
    <w:p w:rsidR="00300D96" w:rsidRPr="00300D96" w:rsidRDefault="00300D96" w:rsidP="00300D96">
      <w:pPr>
        <w:pStyle w:val="Domylnie"/>
        <w:rPr>
          <w:sz w:val="20"/>
          <w:szCs w:val="20"/>
        </w:rPr>
      </w:pPr>
    </w:p>
    <w:p w:rsidR="00300D96" w:rsidRPr="00300D96" w:rsidRDefault="00300D96" w:rsidP="00300D96">
      <w:pPr>
        <w:pStyle w:val="Domylnie"/>
        <w:ind w:left="2124" w:firstLine="708"/>
        <w:jc w:val="center"/>
        <w:rPr>
          <w:color w:val="auto"/>
          <w:sz w:val="20"/>
          <w:szCs w:val="20"/>
        </w:rPr>
      </w:pPr>
      <w:r w:rsidRPr="00300D96">
        <w:rPr>
          <w:color w:val="auto"/>
          <w:sz w:val="20"/>
          <w:szCs w:val="20"/>
        </w:rPr>
        <w:t>…………………….……………………………………</w:t>
      </w: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  <w:r w:rsidRPr="00300D96">
        <w:rPr>
          <w:color w:val="auto"/>
          <w:sz w:val="20"/>
          <w:szCs w:val="20"/>
        </w:rPr>
        <w:t>(podpis osoby uprawnionej do reprezentowania podmiotu)</w:t>
      </w:r>
    </w:p>
    <w:p w:rsidR="00300D96" w:rsidRPr="00300D96" w:rsidRDefault="00300D96" w:rsidP="00300D96">
      <w:pPr>
        <w:pStyle w:val="Domylnie"/>
        <w:rPr>
          <w:sz w:val="20"/>
          <w:szCs w:val="20"/>
        </w:rPr>
      </w:pPr>
    </w:p>
    <w:p w:rsidR="00300D96" w:rsidRPr="00300D96" w:rsidRDefault="00300D96" w:rsidP="00300D96">
      <w:pPr>
        <w:pStyle w:val="Domylnie"/>
        <w:rPr>
          <w:sz w:val="20"/>
          <w:szCs w:val="20"/>
        </w:rPr>
      </w:pPr>
    </w:p>
    <w:p w:rsidR="00300D96" w:rsidRDefault="00300D96" w:rsidP="00300D96">
      <w:pPr>
        <w:pStyle w:val="Domylnie"/>
        <w:jc w:val="center"/>
        <w:rPr>
          <w:color w:val="auto"/>
          <w:sz w:val="20"/>
          <w:szCs w:val="20"/>
        </w:rPr>
      </w:pPr>
      <w:r w:rsidRPr="00300D96">
        <w:rPr>
          <w:color w:val="auto"/>
          <w:sz w:val="20"/>
          <w:szCs w:val="20"/>
        </w:rPr>
        <w:tab/>
      </w:r>
    </w:p>
    <w:p w:rsidR="00F62F7F" w:rsidRDefault="00F62F7F" w:rsidP="00300D96">
      <w:pPr>
        <w:pStyle w:val="Domylnie"/>
        <w:jc w:val="center"/>
        <w:rPr>
          <w:color w:val="auto"/>
          <w:sz w:val="20"/>
          <w:szCs w:val="20"/>
        </w:rPr>
      </w:pPr>
    </w:p>
    <w:p w:rsidR="00F62F7F" w:rsidRDefault="00F62F7F" w:rsidP="00300D96">
      <w:pPr>
        <w:pStyle w:val="Domylnie"/>
        <w:jc w:val="center"/>
        <w:rPr>
          <w:color w:val="auto"/>
          <w:sz w:val="20"/>
          <w:szCs w:val="20"/>
        </w:rPr>
      </w:pPr>
    </w:p>
    <w:p w:rsidR="00327A91" w:rsidRPr="00300D96" w:rsidRDefault="00327A91" w:rsidP="00300D96">
      <w:pPr>
        <w:pStyle w:val="Domylnie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2124" w:firstLine="708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</w:p>
    <w:p w:rsidR="00300D96" w:rsidRPr="00300D96" w:rsidRDefault="00300D96" w:rsidP="00300D96">
      <w:pPr>
        <w:pStyle w:val="Tekstpodstawowy"/>
        <w:spacing w:line="360" w:lineRule="auto"/>
        <w:jc w:val="right"/>
        <w:rPr>
          <w:rFonts w:cs="Times New Roman"/>
          <w:b/>
          <w:sz w:val="20"/>
          <w:szCs w:val="20"/>
        </w:rPr>
      </w:pPr>
      <w:r w:rsidRPr="00300D96">
        <w:rPr>
          <w:rFonts w:cs="Times New Roman"/>
          <w:b/>
          <w:sz w:val="20"/>
          <w:szCs w:val="20"/>
        </w:rPr>
        <w:t xml:space="preserve">ZAŁĄCZNIK NR </w:t>
      </w:r>
      <w:r w:rsidR="00A30BA7" w:rsidRPr="00A30BA7">
        <w:rPr>
          <w:rFonts w:cs="Times New Roman"/>
          <w:b/>
          <w:color w:val="auto"/>
          <w:sz w:val="20"/>
          <w:szCs w:val="20"/>
        </w:rPr>
        <w:t>5</w:t>
      </w:r>
      <w:r w:rsidR="00241639">
        <w:rPr>
          <w:rFonts w:cs="Times New Roman"/>
          <w:b/>
          <w:sz w:val="20"/>
          <w:szCs w:val="20"/>
        </w:rPr>
        <w:t xml:space="preserve"> do wniosku </w:t>
      </w: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sz w:val="20"/>
          <w:szCs w:val="20"/>
        </w:rPr>
      </w:pPr>
    </w:p>
    <w:p w:rsidR="00300D96" w:rsidRPr="00300D96" w:rsidRDefault="00300D96" w:rsidP="00300D96">
      <w:pPr>
        <w:pStyle w:val="Domylnie"/>
        <w:ind w:firstLine="708"/>
        <w:jc w:val="both"/>
        <w:rPr>
          <w:color w:val="auto"/>
          <w:sz w:val="20"/>
          <w:szCs w:val="20"/>
        </w:rPr>
      </w:pPr>
      <w:r w:rsidRPr="00300D96">
        <w:rPr>
          <w:sz w:val="20"/>
          <w:szCs w:val="20"/>
        </w:rPr>
        <w:t xml:space="preserve">Projekt  zakresu obowiązków pracownika(ów) zatrudnionego(ych)na wyposażanym(ych) lub doposażonym(ych) stanowisku(ach) pracy: </w:t>
      </w:r>
    </w:p>
    <w:p w:rsidR="00300D96" w:rsidRPr="00300D96" w:rsidRDefault="00300D96" w:rsidP="00300D96">
      <w:pPr>
        <w:pStyle w:val="Domylnie"/>
        <w:ind w:left="4956" w:firstLine="708"/>
        <w:jc w:val="both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1"/>
        <w:gridCol w:w="6095"/>
      </w:tblGrid>
      <w:tr w:rsidR="00300D96" w:rsidRPr="00300D96" w:rsidTr="0019315C">
        <w:trPr>
          <w:trHeight w:val="618"/>
        </w:trPr>
        <w:tc>
          <w:tcPr>
            <w:tcW w:w="567" w:type="dxa"/>
            <w:vMerge w:val="restart"/>
            <w:shd w:val="clear" w:color="auto" w:fill="D9D9D9" w:themeFill="background1" w:themeFillShade="D9"/>
          </w:tcPr>
          <w:p w:rsid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7667A" w:rsidRPr="00300D96" w:rsidRDefault="0017667A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6095" w:type="dxa"/>
            <w:vMerge w:val="restart"/>
            <w:shd w:val="clear" w:color="auto" w:fill="D9D9D9" w:themeFill="background1" w:themeFillShade="D9"/>
            <w:vAlign w:val="center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D96">
              <w:rPr>
                <w:rFonts w:ascii="Times New Roman" w:hAnsi="Times New Roman"/>
                <w:b/>
                <w:sz w:val="20"/>
                <w:szCs w:val="20"/>
              </w:rPr>
              <w:t>Zakres obowiązków  pracownika(ów) zatrudnionego(ych)na wyposażanym(ych) lub doposażonym(ych) stanowisku(ach) pracy</w:t>
            </w:r>
          </w:p>
        </w:tc>
      </w:tr>
      <w:tr w:rsidR="00300D96" w:rsidRPr="00300D96" w:rsidTr="0019315C">
        <w:trPr>
          <w:cantSplit/>
          <w:trHeight w:val="1785"/>
        </w:trPr>
        <w:tc>
          <w:tcPr>
            <w:tcW w:w="567" w:type="dxa"/>
            <w:vMerge/>
            <w:shd w:val="clear" w:color="auto" w:fill="D9D9D9" w:themeFill="background1" w:themeFillShade="D9"/>
          </w:tcPr>
          <w:p w:rsidR="00300D96" w:rsidRPr="00300D96" w:rsidRDefault="00300D96" w:rsidP="0019315C">
            <w:pPr>
              <w:ind w:left="426" w:hanging="4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D9D9D9" w:themeFill="background1" w:themeFillShade="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D9D9D9" w:themeFill="background1" w:themeFillShade="D9"/>
          </w:tcPr>
          <w:p w:rsidR="00300D96" w:rsidRPr="00300D96" w:rsidRDefault="00300D96" w:rsidP="00193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D96" w:rsidRPr="00300D96" w:rsidTr="0019315C">
        <w:tc>
          <w:tcPr>
            <w:tcW w:w="567" w:type="dxa"/>
          </w:tcPr>
          <w:p w:rsidR="00300D96" w:rsidRPr="00300D96" w:rsidRDefault="00300D96" w:rsidP="0019315C">
            <w:pPr>
              <w:spacing w:line="360" w:lineRule="auto"/>
              <w:ind w:left="426" w:hanging="426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00D96" w:rsidRPr="00300D96" w:rsidRDefault="00300D96" w:rsidP="0019315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F62F7F" w:rsidRDefault="00F62F7F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F62F7F" w:rsidRDefault="00F62F7F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F62F7F" w:rsidRPr="00300D96" w:rsidRDefault="00F62F7F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142" w:firstLine="708"/>
        <w:rPr>
          <w:sz w:val="20"/>
          <w:szCs w:val="20"/>
        </w:rPr>
      </w:pPr>
      <w:r w:rsidRPr="00300D96">
        <w:rPr>
          <w:sz w:val="20"/>
          <w:szCs w:val="20"/>
        </w:rPr>
        <w:t>W ramach trwania umowy jako Pracodawca zamierzam inwestować w rozwój pracownika:</w:t>
      </w:r>
    </w:p>
    <w:p w:rsidR="00300D96" w:rsidRPr="00300D96" w:rsidRDefault="00300D96" w:rsidP="00300D96">
      <w:pPr>
        <w:pStyle w:val="Domylnie"/>
        <w:numPr>
          <w:ilvl w:val="0"/>
          <w:numId w:val="44"/>
        </w:numPr>
        <w:rPr>
          <w:sz w:val="20"/>
          <w:szCs w:val="20"/>
        </w:rPr>
      </w:pPr>
      <w:r w:rsidRPr="00300D96">
        <w:rPr>
          <w:sz w:val="20"/>
          <w:szCs w:val="20"/>
        </w:rPr>
        <w:t xml:space="preserve">TAK </w:t>
      </w:r>
    </w:p>
    <w:p w:rsidR="00300D96" w:rsidRPr="00300D96" w:rsidRDefault="00300D96" w:rsidP="00300D96">
      <w:pPr>
        <w:pStyle w:val="Domylnie"/>
        <w:numPr>
          <w:ilvl w:val="0"/>
          <w:numId w:val="44"/>
        </w:numPr>
        <w:rPr>
          <w:sz w:val="20"/>
          <w:szCs w:val="20"/>
        </w:rPr>
      </w:pPr>
      <w:r w:rsidRPr="00300D96">
        <w:rPr>
          <w:sz w:val="20"/>
          <w:szCs w:val="20"/>
        </w:rPr>
        <w:t>NIE</w:t>
      </w:r>
    </w:p>
    <w:p w:rsidR="00300D96" w:rsidRPr="00300D96" w:rsidRDefault="00300D96" w:rsidP="00300D96">
      <w:pPr>
        <w:pStyle w:val="Domylnie"/>
        <w:rPr>
          <w:sz w:val="20"/>
          <w:szCs w:val="20"/>
        </w:rPr>
      </w:pPr>
    </w:p>
    <w:p w:rsidR="00300D96" w:rsidRPr="00300D96" w:rsidRDefault="00300D96" w:rsidP="00300D96">
      <w:pPr>
        <w:pStyle w:val="Domylnie"/>
        <w:rPr>
          <w:sz w:val="20"/>
          <w:szCs w:val="20"/>
        </w:rPr>
      </w:pPr>
      <w:r w:rsidRPr="00300D96">
        <w:rPr>
          <w:sz w:val="20"/>
          <w:szCs w:val="20"/>
        </w:rPr>
        <w:t>Jeżeli TAK proszę napisać w jakiej formie 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0D96" w:rsidRPr="00300D96" w:rsidRDefault="00300D96" w:rsidP="00300D96">
      <w:pPr>
        <w:pStyle w:val="Domylnie"/>
        <w:ind w:left="142" w:firstLine="708"/>
        <w:rPr>
          <w:sz w:val="20"/>
          <w:szCs w:val="20"/>
        </w:rPr>
      </w:pPr>
    </w:p>
    <w:p w:rsidR="00300D96" w:rsidRPr="00300D96" w:rsidRDefault="00F62F7F" w:rsidP="00300D96">
      <w:pPr>
        <w:pStyle w:val="Domylnie"/>
        <w:ind w:left="142" w:firstLine="708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Oświadczam, iż </w:t>
      </w:r>
      <w:r w:rsidR="007224C6">
        <w:rPr>
          <w:color w:val="auto"/>
          <w:sz w:val="20"/>
          <w:szCs w:val="20"/>
        </w:rPr>
        <w:t xml:space="preserve">po </w:t>
      </w:r>
      <w:r w:rsidRPr="00561039">
        <w:rPr>
          <w:sz w:val="20"/>
          <w:szCs w:val="20"/>
        </w:rPr>
        <w:t>ustaniu</w:t>
      </w:r>
      <w:r w:rsidR="007224C6">
        <w:rPr>
          <w:sz w:val="20"/>
          <w:szCs w:val="20"/>
        </w:rPr>
        <w:t xml:space="preserve">umowy w ramach </w:t>
      </w:r>
      <w:r w:rsidRPr="00561039">
        <w:rPr>
          <w:sz w:val="20"/>
          <w:szCs w:val="20"/>
        </w:rPr>
        <w:t>subsydiowanego zatrudnienia tj. po okresie 12 m-cy</w:t>
      </w:r>
      <w:r w:rsidR="007224C6">
        <w:rPr>
          <w:rStyle w:val="Odwoanieprzypisudolnego"/>
          <w:sz w:val="20"/>
          <w:szCs w:val="20"/>
        </w:rPr>
        <w:footnoteReference w:id="2"/>
      </w:r>
      <w:r w:rsidR="007224C6">
        <w:rPr>
          <w:sz w:val="20"/>
          <w:szCs w:val="20"/>
        </w:rPr>
        <w:t>, zobowiązuje się zatrudnić pracownika na okres:</w:t>
      </w:r>
    </w:p>
    <w:p w:rsid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F62F7F" w:rsidRDefault="00F62F7F" w:rsidP="00F62F7F">
      <w:pPr>
        <w:pStyle w:val="Domylnie"/>
        <w:ind w:left="851" w:hanging="425"/>
        <w:rPr>
          <w:color w:val="auto"/>
          <w:sz w:val="20"/>
          <w:szCs w:val="20"/>
        </w:rPr>
      </w:pPr>
    </w:p>
    <w:p w:rsidR="00F62F7F" w:rsidRPr="00561039" w:rsidRDefault="00F62F7F" w:rsidP="00F62F7F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561039">
        <w:rPr>
          <w:rFonts w:ascii="Times New Roman" w:hAnsi="Times New Roman"/>
          <w:sz w:val="20"/>
          <w:szCs w:val="20"/>
        </w:rPr>
        <w:t>6 m-cy od zakończenia wsparcia w ramach subsydiowanego zatrudnienia</w:t>
      </w:r>
    </w:p>
    <w:p w:rsidR="00F62F7F" w:rsidRPr="00561039" w:rsidRDefault="00F62F7F" w:rsidP="00F62F7F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561039">
        <w:rPr>
          <w:rFonts w:ascii="Times New Roman" w:hAnsi="Times New Roman"/>
          <w:sz w:val="20"/>
          <w:szCs w:val="20"/>
        </w:rPr>
        <w:t xml:space="preserve"> 9 m-cy od zakończenia wsparcia w ramach subsydiowanego zatrudnienia</w:t>
      </w:r>
    </w:p>
    <w:p w:rsidR="00F62F7F" w:rsidRPr="00561039" w:rsidRDefault="00F62F7F" w:rsidP="00F62F7F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561039">
        <w:rPr>
          <w:rFonts w:ascii="Times New Roman" w:hAnsi="Times New Roman"/>
          <w:sz w:val="20"/>
          <w:szCs w:val="20"/>
        </w:rPr>
        <w:t>12 m-cy od zakończenia wsparcia w ramach subsydiowanego zatrudnienia</w:t>
      </w:r>
    </w:p>
    <w:p w:rsidR="00F62F7F" w:rsidRPr="00300D96" w:rsidRDefault="00F62F7F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2124" w:firstLine="708"/>
        <w:jc w:val="center"/>
        <w:rPr>
          <w:color w:val="auto"/>
          <w:sz w:val="20"/>
          <w:szCs w:val="20"/>
        </w:rPr>
      </w:pPr>
      <w:r w:rsidRPr="00300D96">
        <w:rPr>
          <w:color w:val="auto"/>
          <w:sz w:val="20"/>
          <w:szCs w:val="20"/>
        </w:rPr>
        <w:t>…………………….……………………………………</w:t>
      </w: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  <w:r w:rsidRPr="00300D96">
        <w:rPr>
          <w:color w:val="auto"/>
          <w:sz w:val="20"/>
          <w:szCs w:val="20"/>
        </w:rPr>
        <w:t>(podpis osoby uprawnionej do reprezentowania podmiotu)</w:t>
      </w: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ind w:left="4956" w:firstLine="708"/>
        <w:jc w:val="center"/>
        <w:rPr>
          <w:color w:val="auto"/>
          <w:sz w:val="20"/>
          <w:szCs w:val="20"/>
        </w:rPr>
      </w:pPr>
    </w:p>
    <w:p w:rsidR="00300D96" w:rsidRPr="00300D96" w:rsidRDefault="00300D96" w:rsidP="00300D96">
      <w:pPr>
        <w:pStyle w:val="Domylnie"/>
        <w:rPr>
          <w:color w:val="auto"/>
          <w:sz w:val="20"/>
          <w:szCs w:val="20"/>
        </w:rPr>
      </w:pPr>
    </w:p>
    <w:p w:rsidR="00057BF3" w:rsidRPr="00300D96" w:rsidRDefault="00057BF3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sectPr w:rsidR="00057BF3" w:rsidRPr="00300D96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194" w:rsidRDefault="00EE0194" w:rsidP="00B75840">
      <w:pPr>
        <w:spacing w:after="0" w:line="240" w:lineRule="auto"/>
      </w:pPr>
      <w:r>
        <w:separator/>
      </w:r>
    </w:p>
  </w:endnote>
  <w:endnote w:type="continuationSeparator" w:id="1">
    <w:p w:rsidR="00EE0194" w:rsidRDefault="00EE0194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 xml:space="preserve">Bądź aktywny – postaw na </w:t>
    </w:r>
    <w:r w:rsidR="006C0919">
      <w:rPr>
        <w:rFonts w:ascii="Times New Roman" w:hAnsi="Times New Roman"/>
        <w:sz w:val="16"/>
        <w:szCs w:val="18"/>
      </w:rPr>
      <w:t>Si</w:t>
    </w:r>
    <w:r>
      <w:rPr>
        <w:rFonts w:ascii="Times New Roman" w:hAnsi="Times New Roman"/>
        <w:sz w:val="16"/>
        <w:szCs w:val="18"/>
      </w:rPr>
      <w:t>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194" w:rsidRDefault="00EE0194" w:rsidP="00B75840">
      <w:pPr>
        <w:spacing w:after="0" w:line="240" w:lineRule="auto"/>
      </w:pPr>
      <w:r>
        <w:separator/>
      </w:r>
    </w:p>
  </w:footnote>
  <w:footnote w:type="continuationSeparator" w:id="1">
    <w:p w:rsidR="00EE0194" w:rsidRDefault="00EE0194" w:rsidP="00B75840">
      <w:pPr>
        <w:spacing w:after="0" w:line="240" w:lineRule="auto"/>
      </w:pPr>
      <w:r>
        <w:continuationSeparator/>
      </w:r>
    </w:p>
  </w:footnote>
  <w:footnote w:id="2">
    <w:p w:rsidR="007224C6" w:rsidRDefault="007224C6">
      <w:pPr>
        <w:pStyle w:val="Tekstprzypisudolnego"/>
      </w:pPr>
      <w:r>
        <w:rPr>
          <w:rStyle w:val="Odwoanieprzypisudolnego"/>
        </w:rPr>
        <w:footnoteRef/>
      </w:r>
      <w:r w:rsidRPr="007224C6">
        <w:rPr>
          <w:rFonts w:ascii="Times New Roman" w:hAnsi="Times New Roman"/>
          <w:sz w:val="18"/>
          <w:szCs w:val="18"/>
        </w:rPr>
        <w:t>Przy czy należy pamiętać, iż łączny okres trwania umowy z Pracownikiem to minimum 15 miesięcy ( pierwsza umowa na okres 12 m-cy stanowiąca podstawę do refundacji 6 miesięcy zatrudnienia  subsydiowanego a okres jej zakończenia będzie tożsamy z zakończeniem udziału uczestnika w projekcie  oraz druga umowa zawarta  po upływie 12 miesięcy na okres minimum 3 miesięcy z Uczestnikiem , który uprzednio zakończył udział we wparciu u Pracodawcy)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A271E0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A271E0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7A826F00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/>
      </w:rPr>
    </w:lvl>
    <w:lvl w:ilvl="1" w:tplc="13E215EE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312A06"/>
    <w:multiLevelType w:val="hybridMultilevel"/>
    <w:tmpl w:val="C5C0E10A"/>
    <w:lvl w:ilvl="0" w:tplc="13E215EE">
      <w:start w:val="1"/>
      <w:numFmt w:val="bullet"/>
      <w:lvlText w:val="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3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6019EF"/>
    <w:multiLevelType w:val="multilevel"/>
    <w:tmpl w:val="51AA5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7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8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4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3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1"/>
  </w:num>
  <w:num w:numId="3">
    <w:abstractNumId w:val="39"/>
  </w:num>
  <w:num w:numId="4">
    <w:abstractNumId w:val="36"/>
  </w:num>
  <w:num w:numId="5">
    <w:abstractNumId w:val="22"/>
  </w:num>
  <w:num w:numId="6">
    <w:abstractNumId w:val="42"/>
  </w:num>
  <w:num w:numId="7">
    <w:abstractNumId w:val="10"/>
  </w:num>
  <w:num w:numId="8">
    <w:abstractNumId w:val="45"/>
  </w:num>
  <w:num w:numId="9">
    <w:abstractNumId w:val="7"/>
  </w:num>
  <w:num w:numId="10">
    <w:abstractNumId w:val="16"/>
  </w:num>
  <w:num w:numId="11">
    <w:abstractNumId w:val="11"/>
  </w:num>
  <w:num w:numId="12">
    <w:abstractNumId w:val="37"/>
  </w:num>
  <w:num w:numId="13">
    <w:abstractNumId w:val="44"/>
  </w:num>
  <w:num w:numId="14">
    <w:abstractNumId w:val="9"/>
  </w:num>
  <w:num w:numId="15">
    <w:abstractNumId w:val="8"/>
  </w:num>
  <w:num w:numId="16">
    <w:abstractNumId w:val="29"/>
  </w:num>
  <w:num w:numId="17">
    <w:abstractNumId w:val="18"/>
  </w:num>
  <w:num w:numId="18">
    <w:abstractNumId w:val="26"/>
  </w:num>
  <w:num w:numId="19">
    <w:abstractNumId w:val="34"/>
  </w:num>
  <w:num w:numId="20">
    <w:abstractNumId w:val="40"/>
  </w:num>
  <w:num w:numId="21">
    <w:abstractNumId w:val="19"/>
  </w:num>
  <w:num w:numId="22">
    <w:abstractNumId w:val="24"/>
  </w:num>
  <w:num w:numId="23">
    <w:abstractNumId w:val="12"/>
  </w:num>
  <w:num w:numId="24">
    <w:abstractNumId w:val="46"/>
  </w:num>
  <w:num w:numId="25">
    <w:abstractNumId w:val="35"/>
  </w:num>
  <w:num w:numId="26">
    <w:abstractNumId w:val="23"/>
  </w:num>
  <w:num w:numId="27">
    <w:abstractNumId w:val="38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30"/>
  </w:num>
  <w:num w:numId="35">
    <w:abstractNumId w:val="6"/>
  </w:num>
  <w:num w:numId="36">
    <w:abstractNumId w:val="20"/>
  </w:num>
  <w:num w:numId="37">
    <w:abstractNumId w:val="15"/>
  </w:num>
  <w:num w:numId="38">
    <w:abstractNumId w:val="33"/>
  </w:num>
  <w:num w:numId="39">
    <w:abstractNumId w:val="13"/>
  </w:num>
  <w:num w:numId="40">
    <w:abstractNumId w:val="31"/>
  </w:num>
  <w:num w:numId="41">
    <w:abstractNumId w:val="25"/>
  </w:num>
  <w:num w:numId="42">
    <w:abstractNumId w:val="28"/>
  </w:num>
  <w:num w:numId="43">
    <w:abstractNumId w:val="43"/>
  </w:num>
  <w:num w:numId="44">
    <w:abstractNumId w:val="14"/>
  </w:num>
  <w:num w:numId="45">
    <w:abstractNumId w:val="27"/>
  </w:num>
  <w:num w:numId="46">
    <w:abstractNumId w:val="21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52F2"/>
    <w:rsid w:val="00045C1C"/>
    <w:rsid w:val="00057BF3"/>
    <w:rsid w:val="00060292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7667A"/>
    <w:rsid w:val="00181CF3"/>
    <w:rsid w:val="00181EE9"/>
    <w:rsid w:val="00183A1F"/>
    <w:rsid w:val="00184FA7"/>
    <w:rsid w:val="001913F0"/>
    <w:rsid w:val="00192348"/>
    <w:rsid w:val="001D47A6"/>
    <w:rsid w:val="00221515"/>
    <w:rsid w:val="00237F23"/>
    <w:rsid w:val="00241639"/>
    <w:rsid w:val="0025088B"/>
    <w:rsid w:val="00250E58"/>
    <w:rsid w:val="00254277"/>
    <w:rsid w:val="00290B7A"/>
    <w:rsid w:val="00293430"/>
    <w:rsid w:val="002C6D75"/>
    <w:rsid w:val="002F5031"/>
    <w:rsid w:val="00300D96"/>
    <w:rsid w:val="0030327B"/>
    <w:rsid w:val="003033FC"/>
    <w:rsid w:val="00315DDC"/>
    <w:rsid w:val="00327A91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D73F0"/>
    <w:rsid w:val="003F7707"/>
    <w:rsid w:val="00406A24"/>
    <w:rsid w:val="00430843"/>
    <w:rsid w:val="004349C4"/>
    <w:rsid w:val="0044000F"/>
    <w:rsid w:val="00461BAE"/>
    <w:rsid w:val="004641CA"/>
    <w:rsid w:val="004905EE"/>
    <w:rsid w:val="004B0C10"/>
    <w:rsid w:val="004B1308"/>
    <w:rsid w:val="004B1481"/>
    <w:rsid w:val="004C59A2"/>
    <w:rsid w:val="004C785B"/>
    <w:rsid w:val="004D5571"/>
    <w:rsid w:val="004E39D0"/>
    <w:rsid w:val="00511924"/>
    <w:rsid w:val="00515990"/>
    <w:rsid w:val="00521E1C"/>
    <w:rsid w:val="00527F5A"/>
    <w:rsid w:val="00542B01"/>
    <w:rsid w:val="00554CDD"/>
    <w:rsid w:val="00556C36"/>
    <w:rsid w:val="005853FA"/>
    <w:rsid w:val="005902E6"/>
    <w:rsid w:val="00590426"/>
    <w:rsid w:val="005A097A"/>
    <w:rsid w:val="005E6859"/>
    <w:rsid w:val="005E76CA"/>
    <w:rsid w:val="00602A90"/>
    <w:rsid w:val="00640B1A"/>
    <w:rsid w:val="006416D2"/>
    <w:rsid w:val="0069668C"/>
    <w:rsid w:val="006A1D45"/>
    <w:rsid w:val="006B219B"/>
    <w:rsid w:val="006C0919"/>
    <w:rsid w:val="00706297"/>
    <w:rsid w:val="00711CD8"/>
    <w:rsid w:val="0071439E"/>
    <w:rsid w:val="007224C6"/>
    <w:rsid w:val="0072290D"/>
    <w:rsid w:val="00732EDD"/>
    <w:rsid w:val="00735F3E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827F6D"/>
    <w:rsid w:val="0085207F"/>
    <w:rsid w:val="0086059A"/>
    <w:rsid w:val="008610CD"/>
    <w:rsid w:val="00870121"/>
    <w:rsid w:val="00875F38"/>
    <w:rsid w:val="00883288"/>
    <w:rsid w:val="008843D9"/>
    <w:rsid w:val="008A4CC7"/>
    <w:rsid w:val="008A58C1"/>
    <w:rsid w:val="008A7E64"/>
    <w:rsid w:val="008C0832"/>
    <w:rsid w:val="008D4C19"/>
    <w:rsid w:val="008D7010"/>
    <w:rsid w:val="008E1060"/>
    <w:rsid w:val="008E6CE1"/>
    <w:rsid w:val="008F2407"/>
    <w:rsid w:val="008F2E79"/>
    <w:rsid w:val="008F408C"/>
    <w:rsid w:val="0090257D"/>
    <w:rsid w:val="00911C02"/>
    <w:rsid w:val="009313AC"/>
    <w:rsid w:val="00931FB2"/>
    <w:rsid w:val="00941A6B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6153"/>
    <w:rsid w:val="009F7225"/>
    <w:rsid w:val="00A07BE3"/>
    <w:rsid w:val="00A271E0"/>
    <w:rsid w:val="00A30BA7"/>
    <w:rsid w:val="00A315AF"/>
    <w:rsid w:val="00A601C6"/>
    <w:rsid w:val="00A6694A"/>
    <w:rsid w:val="00A7604C"/>
    <w:rsid w:val="00A93290"/>
    <w:rsid w:val="00A958F0"/>
    <w:rsid w:val="00AA2DEF"/>
    <w:rsid w:val="00AA30FE"/>
    <w:rsid w:val="00AE6B06"/>
    <w:rsid w:val="00B13B72"/>
    <w:rsid w:val="00B1716E"/>
    <w:rsid w:val="00B25B23"/>
    <w:rsid w:val="00B374B0"/>
    <w:rsid w:val="00B73AB4"/>
    <w:rsid w:val="00B74E3C"/>
    <w:rsid w:val="00B75840"/>
    <w:rsid w:val="00BB24C3"/>
    <w:rsid w:val="00BC7A41"/>
    <w:rsid w:val="00BD0A5B"/>
    <w:rsid w:val="00BD2372"/>
    <w:rsid w:val="00BD3E26"/>
    <w:rsid w:val="00BD6CFD"/>
    <w:rsid w:val="00BE4606"/>
    <w:rsid w:val="00BE7D6B"/>
    <w:rsid w:val="00BF1DC2"/>
    <w:rsid w:val="00C04E11"/>
    <w:rsid w:val="00C079D6"/>
    <w:rsid w:val="00C21FB4"/>
    <w:rsid w:val="00C36F70"/>
    <w:rsid w:val="00C426A3"/>
    <w:rsid w:val="00C4360E"/>
    <w:rsid w:val="00C43A00"/>
    <w:rsid w:val="00C447DE"/>
    <w:rsid w:val="00C5240B"/>
    <w:rsid w:val="00C55B7A"/>
    <w:rsid w:val="00C61838"/>
    <w:rsid w:val="00C633B9"/>
    <w:rsid w:val="00C6487A"/>
    <w:rsid w:val="00C8060A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326"/>
    <w:rsid w:val="00D21BEC"/>
    <w:rsid w:val="00D43EE9"/>
    <w:rsid w:val="00D459E1"/>
    <w:rsid w:val="00D51572"/>
    <w:rsid w:val="00D51763"/>
    <w:rsid w:val="00D658BB"/>
    <w:rsid w:val="00D83947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8354F"/>
    <w:rsid w:val="00E92E42"/>
    <w:rsid w:val="00EA5275"/>
    <w:rsid w:val="00EA72F5"/>
    <w:rsid w:val="00EC06B6"/>
    <w:rsid w:val="00ED4EDA"/>
    <w:rsid w:val="00EE0194"/>
    <w:rsid w:val="00EE0A33"/>
    <w:rsid w:val="00EF0AF2"/>
    <w:rsid w:val="00EF1703"/>
    <w:rsid w:val="00F0046A"/>
    <w:rsid w:val="00F16F0C"/>
    <w:rsid w:val="00F21A0E"/>
    <w:rsid w:val="00F22427"/>
    <w:rsid w:val="00F25342"/>
    <w:rsid w:val="00F34CF5"/>
    <w:rsid w:val="00F43BB1"/>
    <w:rsid w:val="00F62F7F"/>
    <w:rsid w:val="00F678D8"/>
    <w:rsid w:val="00F72408"/>
    <w:rsid w:val="00F7707D"/>
    <w:rsid w:val="00F85FCE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9EDE-133E-4775-8681-3DB25E71F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1980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3</cp:revision>
  <cp:lastPrinted>2019-06-06T06:22:00Z</cp:lastPrinted>
  <dcterms:created xsi:type="dcterms:W3CDTF">2019-06-11T06:04:00Z</dcterms:created>
  <dcterms:modified xsi:type="dcterms:W3CDTF">2019-07-24T12:47:00Z</dcterms:modified>
</cp:coreProperties>
</file>