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A32BA4">
        <w:rPr>
          <w:rFonts w:ascii="Times New Roman" w:hAnsi="Times New Roman"/>
          <w:b/>
          <w:sz w:val="20"/>
          <w:szCs w:val="20"/>
        </w:rPr>
        <w:t>trzeciej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Pr="002C246A">
        <w:rPr>
          <w:rFonts w:ascii="Times New Roman" w:hAnsi="Times New Roman"/>
          <w:b/>
          <w:sz w:val="20"/>
          <w:szCs w:val="20"/>
        </w:rPr>
        <w:t xml:space="preserve">refundacji wyposażenia lub doposażenia stanowiska pracy połączonej z subsydiowanym zatrudnieniem w ramach projektu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siebie!” z dnia 01.05.2019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 celu umożliwienia złożenia wniosków o </w:t>
      </w:r>
      <w:r w:rsidRPr="002C246A">
        <w:rPr>
          <w:rFonts w:ascii="Times New Roman" w:hAnsi="Times New Roman"/>
          <w:b/>
          <w:sz w:val="20"/>
          <w:szCs w:val="20"/>
        </w:rPr>
        <w:t xml:space="preserve">refundację wyposażenia lub doposażenia stanowiska pracy połączonej z subsydiowanym zatrudnieniem jak największej liczbie pracodawców oraz w wyniku dążenia do pełnego wykorzystania dostępnych środków przeznaczonych na wyposażanie/doposażenia stanowisk pracy dla uczestników projektu wprowadzone zostały zmiany do niniejszego projektu.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sz w:val="20"/>
          <w:szCs w:val="20"/>
        </w:rPr>
        <w:t>Wprowadzona zmiana nie skutkuje nierównym traktowaniem podmiotów ubiegających się. Wprowadzoną zmianę stosuje si</w:t>
      </w:r>
      <w:r w:rsidR="00AE4864">
        <w:rPr>
          <w:rFonts w:ascii="Times New Roman" w:hAnsi="Times New Roman"/>
          <w:b/>
          <w:sz w:val="20"/>
          <w:szCs w:val="20"/>
        </w:rPr>
        <w:t>ę z dniem wprowadzenia tj. od 07.01.2020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Po 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C96D19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A1011" w:rsidRPr="00B416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4 punkt 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AE4864" w:rsidRPr="00B4163A" w:rsidRDefault="00AE4864" w:rsidP="00AE486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Wnioski należy składać osobiście, listowanie przez Pracodawcę lub osobę upoważnioną (upoważnienie do prowadzenia spraw związanych z prowadzeniem sprawy należy dołączyć do wniosku) w biurze projektu Fundacja „Razem” ul. Beethovena 1-2, 58-300 Wałbrzych oraz Fundacja „Razem” ul. Wyspiańskiego 2f, 57-300 Kłodzko w wyznaczonym terminie:</w:t>
            </w:r>
          </w:p>
          <w:p w:rsidR="00AE4864" w:rsidRPr="00B4163A" w:rsidRDefault="00AE4864" w:rsidP="00AE486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 runda – nabór wniosków w okresie do 19.08.2019r.</w:t>
            </w:r>
          </w:p>
          <w:p w:rsidR="00AE4864" w:rsidRPr="00B4163A" w:rsidRDefault="00AE4864" w:rsidP="00AE486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II runda – nabór wniosków w okresie od 02.09.2019r. – 23.09.2019r.</w:t>
            </w:r>
          </w:p>
          <w:p w:rsidR="00AE4864" w:rsidRPr="00B4163A" w:rsidRDefault="00AE4864" w:rsidP="00AE486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III runda – nabór wniosków w okresie od 07.10.2019r. – 25.10.2019r.</w:t>
            </w:r>
          </w:p>
          <w:p w:rsidR="00AE4864" w:rsidRDefault="00AE4864" w:rsidP="00AE486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IV runda – nabór wniosków w okresie od 04.11.2019r. – 30.11.2019r.</w:t>
            </w:r>
          </w:p>
          <w:p w:rsidR="00AE4864" w:rsidRPr="009B5EA6" w:rsidRDefault="00AE4864" w:rsidP="00AE486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 rudna 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nabór wniosków w okresie od 09-10.01.2020 r. </w:t>
            </w:r>
          </w:p>
          <w:p w:rsidR="00AE4864" w:rsidRPr="00B4163A" w:rsidRDefault="00AE4864" w:rsidP="00AE486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4864" w:rsidRPr="00B4163A" w:rsidRDefault="00AE4864" w:rsidP="00AE486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Wnioski przyjmowane są w godzinach od 8.30 – 15.30 od poniedziałku do piątku. </w:t>
            </w:r>
          </w:p>
          <w:p w:rsidR="00AE4864" w:rsidRPr="00B4163A" w:rsidRDefault="00AE4864" w:rsidP="00AE486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Fundacja „Razem”  zastrzega, iż liczba powyższych  rund może zostać  zmniejszona lub zwiększona w zależności od ilości złożonych wniosków oraz w zależności od posiadanej alokacji. Fundacja „Razem” zastrzega sobie prawo do anulowania wyżej wymienionych rund za wyjątkiem rundy nr 1 w przypadku wyczerpania posiadanej alokacji. W przypadku wpływu wniosku po ostatecznym terminie w ramach danej rundy  po godzinie 15.30, wniosek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AE4864" w:rsidRPr="00B4163A" w:rsidRDefault="00AE4864" w:rsidP="00AE486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 przypadku wpłynięcia większej  liczby wniosków na daną rundę o przyznaniu refundacji  na doposażenie/ wyposażenia miejsca pracy decyduje liczba zdobytych punktów. W sytuacji uzyskania takiej samej liczby punktów decyduje data i godzina złożenia wniosku.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Wnioski należy składać osobiście, listowanie przez Pracodawcę lub osobę upoważnioną (upoważnienie do prowadzenia spraw związanych z prowadzeniem sprawy należy dołączyć do wniosku) w biurze projektu Fundacja „Razem” ul. Beethovena 1-2, 58-300 Wałbrzych oraz Fundacja „Razem” ul. Wyspiańskiego 2f, 57-300 Kłodzko w wyznaczonym terminie: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 runda – nabór wniosków w okresie do 19.08.2019r.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II runda – nabór wniosków w okresie od 02.09.2019r. – 23.09.2019r.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III runda – nabór wniosków w okresie od 07.10.2019r. – 25.10.2019r.</w:t>
            </w:r>
          </w:p>
          <w:p w:rsidR="000A1011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IV runda – nabór wniosków w okresie od 04.11.2019r. – 30.11.2019r.</w:t>
            </w:r>
          </w:p>
          <w:p w:rsidR="00C96D19" w:rsidRDefault="00C96D19" w:rsidP="00C96D19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 rudna 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nabór wniosków w okresie od 09-10.01.2020 r. </w:t>
            </w:r>
          </w:p>
          <w:p w:rsidR="00AE4864" w:rsidRPr="009B5EA6" w:rsidRDefault="00AE4864" w:rsidP="00C96D19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VI runda – nabór wniosków w </w:t>
            </w:r>
            <w:r w:rsidR="004A5DB4">
              <w:rPr>
                <w:rFonts w:ascii="Times New Roman" w:hAnsi="Times New Roman"/>
                <w:sz w:val="20"/>
                <w:szCs w:val="20"/>
              </w:rPr>
              <w:t xml:space="preserve">dniu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10.02.2020</w:t>
            </w:r>
            <w:r w:rsidR="00E80879">
              <w:rPr>
                <w:rFonts w:ascii="Times New Roman" w:hAnsi="Times New Roman"/>
                <w:sz w:val="20"/>
                <w:szCs w:val="20"/>
              </w:rPr>
              <w:t xml:space="preserve"> – 12.02.2020</w:t>
            </w:r>
          </w:p>
          <w:p w:rsidR="00C96D19" w:rsidRPr="00B4163A" w:rsidRDefault="00C96D19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Wnioski przyjmowane są w godzinach od 8.30 – 15.30 od poniedziałku do piątku.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wniosków oraz w zależności od posiadanej alokacji. Fundacja „Razem” zastrzega sobie prawo do anulowania wyżej wymienionych rund za wyjątkiem rundy nr 1 w przypadku wyczerpania posiadanej alokacji. W przypadku wpływu wniosku po ostatecznym terminie w ramach danej rundy  po godzinie 15.30, wniosek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 przypadku wpłynięcia większej  liczby wniosków na daną rundę o przyznaniu refundacji  na doposażenie/ wyposażenia miejsca pracy decyduje liczba zdobytych punktów. W sytuacji uzyskania takiej samej liczby punktów decyduje data i godzina złożenia wniosku.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0A1011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</w:p>
    <w:p w:rsidR="000A1011" w:rsidRPr="002C246A" w:rsidRDefault="000A1011" w:rsidP="000A1011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ab/>
      </w:r>
    </w:p>
    <w:p w:rsidR="00057BF3" w:rsidRPr="005D64DA" w:rsidRDefault="00057BF3" w:rsidP="005D64DA">
      <w:pPr>
        <w:rPr>
          <w:szCs w:val="20"/>
        </w:rPr>
      </w:pPr>
    </w:p>
    <w:sectPr w:rsidR="00057BF3" w:rsidRPr="005D64DA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213" w:rsidRDefault="00E96213" w:rsidP="00B75840">
      <w:pPr>
        <w:spacing w:after="0" w:line="240" w:lineRule="auto"/>
      </w:pPr>
      <w:r>
        <w:separator/>
      </w:r>
    </w:p>
  </w:endnote>
  <w:endnote w:type="continuationSeparator" w:id="1">
    <w:p w:rsidR="00E96213" w:rsidRDefault="00E96213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213" w:rsidRDefault="00E96213" w:rsidP="00B75840">
      <w:pPr>
        <w:spacing w:after="0" w:line="240" w:lineRule="auto"/>
      </w:pPr>
      <w:r>
        <w:separator/>
      </w:r>
    </w:p>
  </w:footnote>
  <w:footnote w:type="continuationSeparator" w:id="1">
    <w:p w:rsidR="00E96213" w:rsidRDefault="00E96213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EB3C2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EB3C2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83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9067A"/>
    <w:rsid w:val="000A101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4277"/>
    <w:rsid w:val="00290B7A"/>
    <w:rsid w:val="00293430"/>
    <w:rsid w:val="002C6D75"/>
    <w:rsid w:val="002D3D3B"/>
    <w:rsid w:val="002F5031"/>
    <w:rsid w:val="00300D96"/>
    <w:rsid w:val="0030327B"/>
    <w:rsid w:val="003033FC"/>
    <w:rsid w:val="00315DDC"/>
    <w:rsid w:val="00334E24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153E6"/>
    <w:rsid w:val="00430843"/>
    <w:rsid w:val="0044000F"/>
    <w:rsid w:val="00461BAE"/>
    <w:rsid w:val="004641CA"/>
    <w:rsid w:val="004905EE"/>
    <w:rsid w:val="004A5DB4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640B1A"/>
    <w:rsid w:val="006416D2"/>
    <w:rsid w:val="0067414E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827F6D"/>
    <w:rsid w:val="0085207F"/>
    <w:rsid w:val="00852F4A"/>
    <w:rsid w:val="0086059A"/>
    <w:rsid w:val="008610CD"/>
    <w:rsid w:val="00883288"/>
    <w:rsid w:val="008843D9"/>
    <w:rsid w:val="008A4CC7"/>
    <w:rsid w:val="008A58C1"/>
    <w:rsid w:val="008A7E64"/>
    <w:rsid w:val="008C0832"/>
    <w:rsid w:val="008C4881"/>
    <w:rsid w:val="008D7010"/>
    <w:rsid w:val="008E6CE1"/>
    <w:rsid w:val="008F2407"/>
    <w:rsid w:val="008F2E79"/>
    <w:rsid w:val="008F408C"/>
    <w:rsid w:val="0090257D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418D"/>
    <w:rsid w:val="009D4881"/>
    <w:rsid w:val="009E2FB2"/>
    <w:rsid w:val="009F03ED"/>
    <w:rsid w:val="009F39B4"/>
    <w:rsid w:val="009F7225"/>
    <w:rsid w:val="00A07BE3"/>
    <w:rsid w:val="00A315AF"/>
    <w:rsid w:val="00A32BA4"/>
    <w:rsid w:val="00A601C6"/>
    <w:rsid w:val="00A6694A"/>
    <w:rsid w:val="00A7604C"/>
    <w:rsid w:val="00A93290"/>
    <w:rsid w:val="00AA2DEF"/>
    <w:rsid w:val="00AA30FE"/>
    <w:rsid w:val="00AE4864"/>
    <w:rsid w:val="00AE6B06"/>
    <w:rsid w:val="00B13B72"/>
    <w:rsid w:val="00B1716E"/>
    <w:rsid w:val="00B25B23"/>
    <w:rsid w:val="00B374B0"/>
    <w:rsid w:val="00B73AB4"/>
    <w:rsid w:val="00B75840"/>
    <w:rsid w:val="00B94170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6D19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753EE"/>
    <w:rsid w:val="00E76457"/>
    <w:rsid w:val="00E80879"/>
    <w:rsid w:val="00E92E42"/>
    <w:rsid w:val="00E96213"/>
    <w:rsid w:val="00EA72F5"/>
    <w:rsid w:val="00EB3C24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A31ED-FC92-4791-9A20-BAC157D2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5</cp:revision>
  <cp:lastPrinted>2020-02-03T12:11:00Z</cp:lastPrinted>
  <dcterms:created xsi:type="dcterms:W3CDTF">2020-02-03T11:25:00Z</dcterms:created>
  <dcterms:modified xsi:type="dcterms:W3CDTF">2020-01-06T21:00:00Z</dcterms:modified>
</cp:coreProperties>
</file>