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464382">
        <w:rPr>
          <w:rFonts w:ascii="Times New Roman" w:hAnsi="Times New Roman"/>
          <w:b/>
          <w:sz w:val="20"/>
          <w:szCs w:val="20"/>
        </w:rPr>
        <w:t>od 28</w:t>
      </w:r>
      <w:r w:rsidR="00083955">
        <w:rPr>
          <w:rFonts w:ascii="Times New Roman" w:hAnsi="Times New Roman"/>
          <w:b/>
          <w:sz w:val="20"/>
          <w:szCs w:val="20"/>
        </w:rPr>
        <w:t>.04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83955" w:rsidRDefault="000A1011" w:rsidP="0008395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083955">
              <w:rPr>
                <w:rFonts w:ascii="Times New Roman" w:hAnsi="Times New Roman"/>
                <w:sz w:val="20"/>
                <w:szCs w:val="20"/>
              </w:rPr>
              <w:t>3.</w:t>
            </w:r>
            <w:r w:rsidR="00083955"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 w:rsidR="00083955"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083955" w:rsidRPr="009038EC" w:rsidRDefault="00083955" w:rsidP="0008395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083955" w:rsidRPr="00B4163A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Pr="00B4163A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083955" w:rsidRDefault="00083955" w:rsidP="000839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.02.2020r.</w:t>
            </w: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501759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w Fundacja „Razem”, ul.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Wyspiańskiego 2f, 57-300 Kłodzko.</w:t>
            </w:r>
          </w:p>
          <w:p w:rsidR="00501759" w:rsidRPr="00B4163A" w:rsidRDefault="00501759" w:rsidP="0050175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01759" w:rsidRPr="00B4163A" w:rsidRDefault="00501759" w:rsidP="0050175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501759" w:rsidRPr="00B4163A" w:rsidRDefault="00501759" w:rsidP="0050175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501759" w:rsidRDefault="00501759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01759" w:rsidRDefault="00501759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predyspozycji została wznowiona z uwagi na zwolnienie się 1 miejsca. </w:t>
            </w:r>
          </w:p>
          <w:p w:rsidR="00915BB4" w:rsidRDefault="00915BB4" w:rsidP="00915BB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915BB4" w:rsidRDefault="00915BB4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501759" w:rsidRDefault="00501759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501759" w:rsidRDefault="00501759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0A1011" w:rsidRPr="00B4163A" w:rsidRDefault="000A1011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cyduje data i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915BB4" w:rsidRDefault="00915BB4" w:rsidP="00915BB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915BB4" w:rsidRDefault="00915BB4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A3C" w:rsidRDefault="00EB2A3C" w:rsidP="00B75840">
      <w:pPr>
        <w:spacing w:after="0" w:line="240" w:lineRule="auto"/>
      </w:pPr>
      <w:r>
        <w:separator/>
      </w:r>
    </w:p>
  </w:endnote>
  <w:endnote w:type="continuationSeparator" w:id="1">
    <w:p w:rsidR="00EB2A3C" w:rsidRDefault="00EB2A3C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A3C" w:rsidRDefault="00EB2A3C" w:rsidP="00B75840">
      <w:pPr>
        <w:spacing w:after="0" w:line="240" w:lineRule="auto"/>
      </w:pPr>
      <w:r>
        <w:separator/>
      </w:r>
    </w:p>
  </w:footnote>
  <w:footnote w:type="continuationSeparator" w:id="1">
    <w:p w:rsidR="00EB2A3C" w:rsidRDefault="00EB2A3C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DD70B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DD70B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135E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6D75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91BC8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11D46"/>
    <w:rsid w:val="00417128"/>
    <w:rsid w:val="00430843"/>
    <w:rsid w:val="004319DD"/>
    <w:rsid w:val="0044000F"/>
    <w:rsid w:val="00442545"/>
    <w:rsid w:val="004528E4"/>
    <w:rsid w:val="00461BAE"/>
    <w:rsid w:val="004641CA"/>
    <w:rsid w:val="00464382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9668C"/>
    <w:rsid w:val="00697974"/>
    <w:rsid w:val="006A1D45"/>
    <w:rsid w:val="006B219B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7189B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15BB4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D4881"/>
    <w:rsid w:val="009E2FB2"/>
    <w:rsid w:val="009E409B"/>
    <w:rsid w:val="009F03ED"/>
    <w:rsid w:val="009F39B4"/>
    <w:rsid w:val="009F7225"/>
    <w:rsid w:val="00A07BE3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8770F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1A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D70B9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2A3C"/>
    <w:rsid w:val="00EB41F2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3C1E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1018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7</cp:revision>
  <cp:lastPrinted>2020-02-03T11:27:00Z</cp:lastPrinted>
  <dcterms:created xsi:type="dcterms:W3CDTF">2021-02-15T12:35:00Z</dcterms:created>
  <dcterms:modified xsi:type="dcterms:W3CDTF">2021-02-16T09:00:00Z</dcterms:modified>
</cp:coreProperties>
</file>