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8EC" w:rsidRPr="00706297" w:rsidRDefault="000A1011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sz w:val="20"/>
          <w:szCs w:val="20"/>
        </w:rPr>
        <w:t xml:space="preserve">Informacja o pierwszej dokonanej zmianie </w:t>
      </w: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 xml:space="preserve">regulaminu 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rekrutacji i uczestnictwa</w:t>
      </w:r>
    </w:p>
    <w:p w:rsidR="009038EC" w:rsidRPr="00706297" w:rsidRDefault="0013153E" w:rsidP="009038E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</w:t>
      </w:r>
      <w:r w:rsidR="009038EC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projekcie „B</w:t>
      </w:r>
      <w:r w:rsidR="009038EC"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ądź aktywny – postaw na siebie!”</w:t>
      </w:r>
    </w:p>
    <w:p w:rsidR="000A1011" w:rsidRPr="0013153E" w:rsidRDefault="009038EC" w:rsidP="0013153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2014-2020</w:t>
      </w:r>
      <w:r w:rsidR="0013153E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Współfinansowanego ze Ś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rodków Unii E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uropejskiej</w:t>
      </w:r>
      <w:r w:rsidR="0013153E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połecznego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0A1011" w:rsidRPr="009038EC" w:rsidRDefault="000A1011" w:rsidP="000A10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2C246A">
        <w:rPr>
          <w:rFonts w:ascii="Times New Roman" w:hAnsi="Times New Roman"/>
          <w:b/>
          <w:bCs/>
          <w:sz w:val="20"/>
          <w:szCs w:val="20"/>
          <w:lang w:eastAsia="pl-PL"/>
        </w:rPr>
        <w:t>W celu umożliwienia</w:t>
      </w:r>
      <w:r w:rsidR="009038EC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udziału w projekcie pt. „Bądź aktywny – postaw na siebie!” </w:t>
      </w:r>
      <w:r w:rsidRPr="002C246A">
        <w:rPr>
          <w:rFonts w:ascii="Times New Roman" w:hAnsi="Times New Roman"/>
          <w:b/>
          <w:sz w:val="20"/>
          <w:szCs w:val="20"/>
        </w:rPr>
        <w:t xml:space="preserve">jak największej liczbie </w:t>
      </w:r>
      <w:r w:rsidR="009038EC">
        <w:rPr>
          <w:rFonts w:ascii="Times New Roman" w:hAnsi="Times New Roman"/>
          <w:b/>
          <w:sz w:val="20"/>
          <w:szCs w:val="20"/>
        </w:rPr>
        <w:t>potencjalnych uczestników projektu</w:t>
      </w:r>
      <w:r w:rsidRPr="002C246A">
        <w:rPr>
          <w:rFonts w:ascii="Times New Roman" w:hAnsi="Times New Roman"/>
          <w:b/>
          <w:sz w:val="20"/>
          <w:szCs w:val="20"/>
        </w:rPr>
        <w:t xml:space="preserve"> oraz w wyniku dążenia do pełnego wykorzystania dostępnych </w:t>
      </w:r>
      <w:r w:rsidR="0013153E">
        <w:rPr>
          <w:rFonts w:ascii="Times New Roman" w:hAnsi="Times New Roman"/>
          <w:b/>
          <w:sz w:val="20"/>
          <w:szCs w:val="20"/>
        </w:rPr>
        <w:t>miejsc</w:t>
      </w:r>
      <w:r w:rsidR="009038EC">
        <w:rPr>
          <w:rFonts w:ascii="Times New Roman" w:hAnsi="Times New Roman"/>
          <w:b/>
          <w:sz w:val="20"/>
          <w:szCs w:val="20"/>
        </w:rPr>
        <w:t xml:space="preserve"> w ramach </w:t>
      </w:r>
      <w:r w:rsidRPr="002C246A">
        <w:rPr>
          <w:rFonts w:ascii="Times New Roman" w:hAnsi="Times New Roman"/>
          <w:b/>
          <w:sz w:val="20"/>
          <w:szCs w:val="20"/>
        </w:rPr>
        <w:t xml:space="preserve">środków przeznaczonych na wyposażanie/doposażenia stanowisk pracy dla uczestników projektu wprowadzone zostały zmiany do niniejszego </w:t>
      </w:r>
      <w:r w:rsidR="009038EC">
        <w:rPr>
          <w:rFonts w:ascii="Times New Roman" w:hAnsi="Times New Roman"/>
          <w:b/>
          <w:sz w:val="20"/>
          <w:szCs w:val="20"/>
        </w:rPr>
        <w:t xml:space="preserve">regulaminu. </w:t>
      </w:r>
      <w:r w:rsidRPr="002C246A">
        <w:rPr>
          <w:rFonts w:ascii="Times New Roman" w:hAnsi="Times New Roman"/>
          <w:b/>
          <w:sz w:val="20"/>
          <w:szCs w:val="20"/>
        </w:rPr>
        <w:t xml:space="preserve"> </w:t>
      </w:r>
    </w:p>
    <w:p w:rsidR="000A1011" w:rsidRPr="002C246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2C246A" w:rsidRDefault="009038EC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Wprowadzone zmiany nie skutkują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nierównym traktowaniem </w:t>
      </w:r>
      <w:r>
        <w:rPr>
          <w:rFonts w:ascii="Times New Roman" w:hAnsi="Times New Roman"/>
          <w:b/>
          <w:sz w:val="20"/>
          <w:szCs w:val="20"/>
        </w:rPr>
        <w:t xml:space="preserve">uczestników </w:t>
      </w:r>
      <w:r w:rsidR="000A1011" w:rsidRPr="002C246A">
        <w:rPr>
          <w:rFonts w:ascii="Times New Roman" w:hAnsi="Times New Roman"/>
          <w:b/>
          <w:sz w:val="20"/>
          <w:szCs w:val="20"/>
        </w:rPr>
        <w:t>ubiegających się</w:t>
      </w:r>
      <w:r>
        <w:rPr>
          <w:rFonts w:ascii="Times New Roman" w:hAnsi="Times New Roman"/>
          <w:b/>
          <w:sz w:val="20"/>
          <w:szCs w:val="20"/>
        </w:rPr>
        <w:t xml:space="preserve"> o udział w projekcie. Wprowadzone zmiany</w:t>
      </w:r>
      <w:r w:rsidR="000A1011" w:rsidRPr="002C246A">
        <w:rPr>
          <w:rFonts w:ascii="Times New Roman" w:hAnsi="Times New Roman"/>
          <w:b/>
          <w:sz w:val="20"/>
          <w:szCs w:val="20"/>
        </w:rPr>
        <w:t xml:space="preserve"> stosuje s</w:t>
      </w:r>
      <w:r>
        <w:rPr>
          <w:rFonts w:ascii="Times New Roman" w:hAnsi="Times New Roman"/>
          <w:b/>
          <w:sz w:val="20"/>
          <w:szCs w:val="20"/>
        </w:rPr>
        <w:t>ię z dniem wprowadzenia tj. od 12.08</w:t>
      </w:r>
      <w:r w:rsidR="000A1011" w:rsidRPr="002C246A">
        <w:rPr>
          <w:rFonts w:ascii="Times New Roman" w:hAnsi="Times New Roman"/>
          <w:b/>
          <w:sz w:val="20"/>
          <w:szCs w:val="20"/>
        </w:rPr>
        <w:t>.2019</w:t>
      </w: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0A1011" w:rsidRPr="00B4163A" w:rsidRDefault="000A1011" w:rsidP="000A101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0"/>
          <w:szCs w:val="20"/>
        </w:rPr>
      </w:pPr>
      <w:r w:rsidRPr="00B4163A">
        <w:rPr>
          <w:rFonts w:ascii="Times New Roman" w:hAnsi="Times New Roman"/>
          <w:b/>
          <w:sz w:val="20"/>
          <w:szCs w:val="20"/>
        </w:rPr>
        <w:t>Regulamin zaktualizowano zgodnie z poniższymi zmianami:</w:t>
      </w:r>
    </w:p>
    <w:tbl>
      <w:tblPr>
        <w:tblStyle w:val="Tabela-Siatka"/>
        <w:tblW w:w="0" w:type="auto"/>
        <w:tblLook w:val="04A0"/>
      </w:tblPr>
      <w:tblGrid>
        <w:gridCol w:w="675"/>
        <w:gridCol w:w="1843"/>
        <w:gridCol w:w="3544"/>
        <w:gridCol w:w="3226"/>
      </w:tblGrid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Paragraf/punkt</w:t>
            </w:r>
          </w:p>
        </w:tc>
        <w:tc>
          <w:tcPr>
            <w:tcW w:w="3544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Przed zmianą</w:t>
            </w:r>
          </w:p>
        </w:tc>
        <w:tc>
          <w:tcPr>
            <w:tcW w:w="3226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>Po zmianie</w:t>
            </w: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0A1011" w:rsidRPr="00B4163A" w:rsidRDefault="000A101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</w:t>
            </w:r>
            <w:r w:rsidR="009038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   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 w:rsidR="004D0F7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9038EC" w:rsidRPr="00706297" w:rsidRDefault="000A1011" w:rsidP="009038E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038EC" w:rsidRPr="00706297">
              <w:rPr>
                <w:rFonts w:ascii="Times New Roman" w:hAnsi="Times New Roman"/>
                <w:sz w:val="20"/>
                <w:szCs w:val="20"/>
              </w:rPr>
              <w:t xml:space="preserve">Rekrutacja oraz akcja promocyjna będzie prowadzona w </w:t>
            </w:r>
            <w:r w:rsidR="009038EC">
              <w:rPr>
                <w:rFonts w:ascii="Times New Roman" w:hAnsi="Times New Roman"/>
                <w:sz w:val="20"/>
                <w:szCs w:val="20"/>
              </w:rPr>
              <w:t xml:space="preserve"> sposób ciągły do 31.01.2020</w:t>
            </w:r>
            <w:r w:rsidR="009038EC" w:rsidRPr="00706297">
              <w:rPr>
                <w:rFonts w:ascii="Times New Roman" w:hAnsi="Times New Roman"/>
                <w:sz w:val="20"/>
                <w:szCs w:val="20"/>
              </w:rPr>
              <w:t xml:space="preserve"> r. jednak w przypadku zakwalifikowania do Projektu 50 Uczestników/Uczestniczek Projektu Beneficjent zastrzega sobie prawo do zawieszenia bądź zamknięcia rekrutacji.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9038EC" w:rsidRDefault="004D0F71" w:rsidP="009038E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  <w:r w:rsidR="009038EC" w:rsidRPr="00706297">
              <w:rPr>
                <w:rFonts w:ascii="Times New Roman" w:hAnsi="Times New Roman"/>
                <w:sz w:val="20"/>
                <w:szCs w:val="20"/>
              </w:rPr>
              <w:t>Rekrutacja oraz akcja promocyjna prowadzona</w:t>
            </w:r>
            <w:r w:rsidR="009038EC">
              <w:rPr>
                <w:rFonts w:ascii="Times New Roman" w:hAnsi="Times New Roman"/>
                <w:sz w:val="20"/>
                <w:szCs w:val="20"/>
              </w:rPr>
              <w:t xml:space="preserve"> będzie dla 25 potencjalnych uczestników projektu zainteresowanych w szczególności doposażeniem/ wyposażeniem miejsca pracy w połączeniu z subsydiowanym zatrudnieniem oraz innymi formami</w:t>
            </w:r>
            <w:r w:rsidR="0080420A">
              <w:rPr>
                <w:rFonts w:ascii="Times New Roman" w:hAnsi="Times New Roman"/>
                <w:sz w:val="20"/>
                <w:szCs w:val="20"/>
              </w:rPr>
              <w:t xml:space="preserve"> wsparcia (z wyłączeniem staży)</w:t>
            </w:r>
            <w:r w:rsidR="009038EC">
              <w:rPr>
                <w:rFonts w:ascii="Times New Roman" w:hAnsi="Times New Roman"/>
                <w:sz w:val="20"/>
                <w:szCs w:val="20"/>
              </w:rPr>
              <w:t xml:space="preserve"> określonymi </w:t>
            </w:r>
            <w:r w:rsidR="0080420A">
              <w:rPr>
                <w:rFonts w:ascii="Times New Roman" w:hAnsi="Times New Roman"/>
                <w:sz w:val="20"/>
                <w:szCs w:val="20"/>
              </w:rPr>
              <w:t xml:space="preserve">w badaniu potrzeb i predyspozycji </w:t>
            </w:r>
            <w:r w:rsidR="009038EC">
              <w:rPr>
                <w:rFonts w:ascii="Times New Roman" w:hAnsi="Times New Roman"/>
                <w:sz w:val="20"/>
                <w:szCs w:val="20"/>
              </w:rPr>
              <w:t>w terminie:</w:t>
            </w:r>
          </w:p>
          <w:p w:rsidR="009038EC" w:rsidRPr="009038EC" w:rsidRDefault="009038EC" w:rsidP="009038E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załącznikami </w:t>
            </w:r>
            <w:r w:rsidR="0073533B">
              <w:rPr>
                <w:rFonts w:ascii="Times New Roman" w:hAnsi="Times New Roman" w:cs="Times New Roman"/>
                <w:sz w:val="20"/>
                <w:szCs w:val="20"/>
              </w:rPr>
              <w:t>w okresie do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.08.2019r.</w:t>
            </w:r>
          </w:p>
          <w:p w:rsidR="009038EC" w:rsidRDefault="009038EC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II runda – nabór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="0073533B">
              <w:rPr>
                <w:rFonts w:ascii="Times New Roman" w:hAnsi="Times New Roman" w:cs="Times New Roman"/>
                <w:sz w:val="20"/>
                <w:szCs w:val="20"/>
              </w:rPr>
              <w:t xml:space="preserve"> w okresie od 02.09.2019r. – 30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.09.2019r.</w:t>
            </w:r>
          </w:p>
          <w:p w:rsidR="009038EC" w:rsidRPr="00B4163A" w:rsidRDefault="009038EC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038EC" w:rsidRPr="00B4163A" w:rsidRDefault="009038EC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III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formularzy zgłoszeniowych wraz niezbędnymi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załącznikami </w:t>
            </w:r>
            <w:r w:rsidR="0073533B">
              <w:rPr>
                <w:rFonts w:ascii="Times New Roman" w:hAnsi="Times New Roman" w:cs="Times New Roman"/>
                <w:sz w:val="20"/>
                <w:szCs w:val="20"/>
              </w:rPr>
              <w:t xml:space="preserve">w okresie od 07.10.2019r. – </w:t>
            </w:r>
            <w:r w:rsidR="0071466D">
              <w:rPr>
                <w:rFonts w:ascii="Times New Roman" w:hAnsi="Times New Roman" w:cs="Times New Roman"/>
                <w:sz w:val="20"/>
                <w:szCs w:val="20"/>
              </w:rPr>
              <w:t>03.11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>.2019r.</w:t>
            </w:r>
          </w:p>
          <w:p w:rsidR="009038EC" w:rsidRDefault="009038EC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IV runda – nabór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formularzy zgłoszeniowych wraz niezbędnymi załącznikami</w:t>
            </w:r>
            <w:r w:rsidRPr="00B4163A">
              <w:rPr>
                <w:rFonts w:ascii="Times New Roman" w:hAnsi="Times New Roman" w:cs="Times New Roman"/>
                <w:sz w:val="20"/>
                <w:szCs w:val="20"/>
              </w:rPr>
              <w:t xml:space="preserve"> od 04.11.2019r. – 30.11.2019r.</w:t>
            </w:r>
          </w:p>
          <w:p w:rsidR="0013153E" w:rsidRDefault="0013153E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4505B" w:rsidRDefault="0024505B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Formularze zgłoszeniowe należy składać osobiście, listowanie  od poniedziałku do piątku od godziny 8.00 do 15.30:</w:t>
            </w:r>
          </w:p>
          <w:p w:rsidR="0024505B" w:rsidRDefault="0024505B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w Fundacji „Razem”, ul. Beethovena 1-2, 58-300 Wałbrzych lub </w:t>
            </w:r>
          </w:p>
          <w:p w:rsidR="0013153E" w:rsidRDefault="0024505B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71466D">
              <w:rPr>
                <w:rFonts w:ascii="Times New Roman" w:hAnsi="Times New Roman" w:cs="Times New Roman"/>
                <w:sz w:val="20"/>
                <w:szCs w:val="20"/>
              </w:rPr>
              <w:t xml:space="preserve">w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Fundacja „Razem”, ul. Wyspiańskiego 2f, 57-300 Kłodzko.</w:t>
            </w:r>
          </w:p>
          <w:p w:rsidR="0024505B" w:rsidRPr="00B4163A" w:rsidRDefault="0024505B" w:rsidP="009038EC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D0F71" w:rsidRPr="00B4163A" w:rsidRDefault="004D0F71" w:rsidP="004D0F7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Fundacja „Razem”  zastrzega, iż liczba powyższych  rund może zostać  zmniejszona lub zwiększona w zależności od ilości złożonych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formularzy zgłoszeniowych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oraz w zależności od posiadanej alokacji. Fundacja „Razem” zastrzega sobie prawo do anulowania wyżej wymienionych rund za wyjątkiem rundy nr 1 w przypadku</w:t>
            </w:r>
            <w:r w:rsidR="0080420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wyczerpania posiadanych ilości miejsc oraz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alokacji. W przypadku wpływu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formularza zgłoszeniowego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 ostatecznym terminie w ramach danej rundy  po godzinie 15.30, 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formularz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zostanie odrzucony z możliwością złożenia na kolejną uruchomioną rundę. Fundacja „Razem” na 2 dni robocze przed rozpoczęciem naboru poinformuje na stronie internetowej projektu o jej 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uruchomieniu lub anulowaniu. </w:t>
            </w:r>
          </w:p>
          <w:p w:rsidR="004D0F71" w:rsidRPr="00B4163A" w:rsidRDefault="004D0F71" w:rsidP="004D0F7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 przypa</w:t>
            </w:r>
            <w:r w:rsidR="0024505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dku wpłynięcia większej  liczby formularzy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daną rundę decyduje liczba zdobytych punktów. W sytuacji uzyskania takiej samej liczby punktów de</w:t>
            </w:r>
            <w:r w:rsidR="004528E4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cyduje data i godzina złożenia dokumentów</w:t>
            </w:r>
            <w:r w:rsidRPr="00B4163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. </w:t>
            </w:r>
          </w:p>
          <w:p w:rsidR="004D0F71" w:rsidRDefault="004D0F71" w:rsidP="009038E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D0F71" w:rsidRDefault="0009207F" w:rsidP="009038E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3.1</w:t>
            </w:r>
            <w:r w:rsidR="004D0F7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D0F71" w:rsidRPr="00706297">
              <w:rPr>
                <w:rFonts w:ascii="Times New Roman" w:hAnsi="Times New Roman"/>
                <w:sz w:val="20"/>
                <w:szCs w:val="20"/>
              </w:rPr>
              <w:t>Rekrutacja oraz akcja promocyjna</w:t>
            </w:r>
            <w:r w:rsidR="004D0F71">
              <w:rPr>
                <w:rFonts w:ascii="Times New Roman" w:hAnsi="Times New Roman"/>
                <w:sz w:val="20"/>
                <w:szCs w:val="20"/>
              </w:rPr>
              <w:t xml:space="preserve"> dla potencjalnych uczestników projektu  zainteresowanych  w szczególności stażami oraz </w:t>
            </w:r>
            <w:r w:rsidR="0080420A">
              <w:rPr>
                <w:rFonts w:ascii="Times New Roman" w:hAnsi="Times New Roman"/>
                <w:sz w:val="20"/>
                <w:szCs w:val="20"/>
              </w:rPr>
              <w:t xml:space="preserve">innymi formami wsparcia (z wyłączeniem doposażenia/wyposażenia miejsca pracy połączonego z zatrudnieniem subsydiowanym ) określonymi w badaniu potrzeb i predyspozycji </w:t>
            </w:r>
            <w:r w:rsidR="004D0F71">
              <w:rPr>
                <w:rFonts w:ascii="Times New Roman" w:hAnsi="Times New Roman"/>
                <w:sz w:val="20"/>
                <w:szCs w:val="20"/>
              </w:rPr>
              <w:t>została zawieszona z uwagi na zakwalifikowanie do udziału w projekcie 25 uczestników. Wnioskodawca zastrzega, iż w przypadku zwolnienia miejsca uruchomi dodatkowy nabór.</w:t>
            </w:r>
          </w:p>
          <w:p w:rsidR="009038EC" w:rsidRPr="00B4163A" w:rsidRDefault="009038EC" w:rsidP="009038E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9207F" w:rsidRPr="00B4163A" w:rsidTr="00AA3529">
        <w:tc>
          <w:tcPr>
            <w:tcW w:w="675" w:type="dxa"/>
          </w:tcPr>
          <w:p w:rsidR="0009207F" w:rsidRPr="00B4163A" w:rsidRDefault="0009207F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1843" w:type="dxa"/>
          </w:tcPr>
          <w:p w:rsidR="0009207F" w:rsidRPr="0009207F" w:rsidRDefault="0009207F" w:rsidP="0009207F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  <w:p w:rsidR="0009207F" w:rsidRPr="00B4163A" w:rsidRDefault="0009207F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09207F" w:rsidRDefault="0009207F" w:rsidP="009038E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4.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Wałbrzychu, na stronie internetowej  Wnioskodawcy.  W przypadku, gdy liczba chętnych osób spełniających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lastRenderedPageBreak/>
              <w:t>kryteria uczestnictwa w projekcie, będzie większa niż liczba wolnych miejsc, kwalifikacja osób będzie się odbywała wg kolejności zgłoszeń z zachowaniem zasady równości szans płci. Utworzona zostanie lista rezerwowa.</w:t>
            </w:r>
          </w:p>
          <w:p w:rsidR="00B312D6" w:rsidRDefault="00B312D6" w:rsidP="009038E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B312D6" w:rsidRPr="00B4163A" w:rsidRDefault="00B312D6" w:rsidP="009038E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B312D6" w:rsidRDefault="0009207F" w:rsidP="00B312D6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4.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      </w:r>
            <w:r w:rsidR="00B312D6">
              <w:rPr>
                <w:rFonts w:ascii="Times New Roman" w:hAnsi="Times New Roman"/>
                <w:sz w:val="20"/>
                <w:szCs w:val="20"/>
              </w:rPr>
              <w:t xml:space="preserve"> oraz w Biurze projektu ul. Wyspiańskiego 2f w Kłodzku </w:t>
            </w:r>
            <w:r w:rsidR="00B312D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oraz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 na stronie internetowej  Wnioskodawcy.  </w:t>
            </w:r>
          </w:p>
          <w:p w:rsidR="0009207F" w:rsidRDefault="0009207F" w:rsidP="009038EC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312D6" w:rsidRPr="00B4163A" w:rsidTr="00AA3529">
        <w:tc>
          <w:tcPr>
            <w:tcW w:w="675" w:type="dxa"/>
          </w:tcPr>
          <w:p w:rsidR="00B312D6" w:rsidRDefault="00B312D6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3.</w:t>
            </w:r>
          </w:p>
        </w:tc>
        <w:tc>
          <w:tcPr>
            <w:tcW w:w="1843" w:type="dxa"/>
          </w:tcPr>
          <w:p w:rsidR="00B312D6" w:rsidRPr="00B4163A" w:rsidRDefault="00B312D6" w:rsidP="00B312D6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 5</w:t>
            </w:r>
            <w:r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  <w:p w:rsidR="00B312D6" w:rsidRDefault="00B312D6" w:rsidP="0009207F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B312D6" w:rsidRPr="00706297" w:rsidRDefault="00B312D6" w:rsidP="00B312D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5.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 O zakwalifikowaniu do udziału w projekcie decydować będzie liczba zdobytych punktów w procesie rekrutacji oraz spełnienie kryteriów formalnych oceniane systemem zero-jedynkowym, tj. spełnia/nie spełnia. Pierwszeństwo do udziału w projekcie będą miały osoby: </w:t>
            </w:r>
          </w:p>
          <w:p w:rsidR="00B312D6" w:rsidRPr="00706297" w:rsidRDefault="00B312D6" w:rsidP="00B312D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7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zagrożone ubóstwem lub wykluczeniem  społecznym  oraz środowiska lub lokalne społeczności zagrożone ubóstwem lub wykluczeniem  społecznym  w związku z rewitalizacją obszarów zdegradowanych  (3 pkt.), </w:t>
            </w:r>
          </w:p>
          <w:p w:rsidR="00B312D6" w:rsidRPr="00706297" w:rsidRDefault="00B312D6" w:rsidP="00B312D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doświadczające wielokrotnego wykluczenia społecznego, czyli wykluczenia z powodu więcej niż jednej z przesłanek, o których mowa w definicji osób lub rodzin zagrożonych ubóstwem lub wykluczeniem społecznym (3 pkt.), </w:t>
            </w:r>
          </w:p>
          <w:p w:rsidR="00B312D6" w:rsidRPr="00706297" w:rsidRDefault="00B312D6" w:rsidP="00B312D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osoby o znacznym lub umiarkowanym stopniu niepełnosprawności  z niepełnoprawnością sprzężoną oraz os. z zaburzeniami  psychicznymi, w tym os osoby z niepełnosprawnością  intelekt.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lastRenderedPageBreak/>
              <w:t>i osoby z całościowymi zaburzeniami rozwojowymi (w rozumieniu zgodnym z Międzynarodową  Klasyfikacją Chorób i Problemów Zdrowia) (3 pkt).</w:t>
            </w:r>
          </w:p>
          <w:p w:rsidR="00B312D6" w:rsidRDefault="00B312D6" w:rsidP="009038EC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226" w:type="dxa"/>
          </w:tcPr>
          <w:p w:rsidR="00B312D6" w:rsidRDefault="00B312D6" w:rsidP="00B312D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5.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O zakwalifikowaniu do udziału w projekcie decydować będzie liczba zdobytych punktów w procesie rekrutacji oraz spełnienie kryteriów formalnych oceniane systemem zero-jedynkowym, tj. spełnia/nie spełnia. </w:t>
            </w:r>
          </w:p>
          <w:p w:rsidR="00B312D6" w:rsidRPr="00706297" w:rsidRDefault="00B312D6" w:rsidP="00B312D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5.1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Pierwszeństwo do udziału w projekcie będą miały osoby: </w:t>
            </w:r>
          </w:p>
          <w:p w:rsidR="00B312D6" w:rsidRPr="00706297" w:rsidRDefault="00B312D6" w:rsidP="00B312D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7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zagrożone ubóstwem lub wykluczeniem  społecznym  oraz środowiska lub lokalne społeczności zagrożone ubóstwem lub wykluczeniem  społecznym  w związku z rewitalizacją obszarów zdegradowanych  (3 pkt.), </w:t>
            </w:r>
          </w:p>
          <w:p w:rsidR="00B312D6" w:rsidRPr="00706297" w:rsidRDefault="00B312D6" w:rsidP="00B312D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doświadczające wielokrotnego wykluczenia społecznego, czyli wykluczenia z powodu więcej niż jednej z przesłanek, o których mowa w definicji osób lub rodzin zagrożonych ubóstwem lub wykluczeniem społecznym (3 pkt.), </w:t>
            </w:r>
          </w:p>
          <w:p w:rsidR="00B312D6" w:rsidRDefault="00B312D6" w:rsidP="00B312D6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osoby o znacznym lub umiarkowanym stopniu niepełnosprawności  z </w:t>
            </w:r>
            <w:r w:rsidRPr="00706297">
              <w:rPr>
                <w:rFonts w:ascii="Times New Roman" w:hAnsi="Times New Roman"/>
                <w:sz w:val="20"/>
                <w:szCs w:val="20"/>
              </w:rPr>
              <w:lastRenderedPageBreak/>
              <w:t>niepełnoprawnością sprzężoną oraz os. z zaburzeniami  psychicznymi, w tym os osoby z niepełnosprawnością  intelekt. i osoby z całościowymi zaburzeniami rozwojowymi (w rozumieniu zgodnym z Międzynarodową  Klasyfikacją Chorób i Problemów Zdrowia) (3 pkt).</w:t>
            </w:r>
          </w:p>
          <w:p w:rsidR="005D18F2" w:rsidRDefault="00B312D6" w:rsidP="00B312D6">
            <w:p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5.2 Ocenie merytorycznej podlegać będzie </w:t>
            </w:r>
            <w:r w:rsidR="005D18F2">
              <w:rPr>
                <w:rFonts w:ascii="Times New Roman" w:hAnsi="Times New Roman"/>
                <w:sz w:val="20"/>
                <w:szCs w:val="20"/>
              </w:rPr>
              <w:t xml:space="preserve">również badanie </w:t>
            </w:r>
            <w:r w:rsidR="004844B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5D18F2">
              <w:rPr>
                <w:rFonts w:ascii="Times New Roman" w:hAnsi="Times New Roman"/>
                <w:sz w:val="20"/>
                <w:szCs w:val="20"/>
              </w:rPr>
              <w:t>po</w:t>
            </w:r>
            <w:r w:rsidR="006F7C96">
              <w:rPr>
                <w:rFonts w:ascii="Times New Roman" w:hAnsi="Times New Roman"/>
                <w:sz w:val="20"/>
                <w:szCs w:val="20"/>
              </w:rPr>
              <w:t xml:space="preserve">trzeb i predyspozycji uczestnika. Na podstawie karty kwalifikacyjnej odbywać się będzie ocena merytoryczna kwalifikacji uczestnika. W sytuacji negatywnej oceny potencjalny uczestnik nie będzie mógł zostać zakwalifikowany do udziału w projekcie. </w:t>
            </w:r>
          </w:p>
          <w:p w:rsidR="005D18F2" w:rsidRDefault="005D18F2" w:rsidP="00B312D6">
            <w:p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B312D6" w:rsidRPr="00B312D6" w:rsidRDefault="004844BF" w:rsidP="00B312D6">
            <w:pPr>
              <w:autoSpaceDE w:val="0"/>
              <w:autoSpaceDN w:val="0"/>
              <w:adjustRightInd w:val="0"/>
              <w:spacing w:after="70" w:line="36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5.3</w:t>
            </w:r>
          </w:p>
          <w:p w:rsidR="00B312D6" w:rsidRPr="00706297" w:rsidRDefault="00B312D6" w:rsidP="00B312D6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6297">
              <w:rPr>
                <w:rFonts w:ascii="Times New Roman" w:hAnsi="Times New Roman"/>
                <w:sz w:val="20"/>
                <w:szCs w:val="20"/>
              </w:rPr>
              <w:t xml:space="preserve">W przypadku, gdy liczba chętnych osób spełniających kryteria uczestnictwa w projekcie, będzie większa niż liczba wolnych miejsc, kwalifikacja osób </w:t>
            </w:r>
            <w:r>
              <w:rPr>
                <w:rFonts w:ascii="Times New Roman" w:hAnsi="Times New Roman"/>
                <w:sz w:val="20"/>
                <w:szCs w:val="20"/>
              </w:rPr>
              <w:t>odbywać się będzie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 wg </w:t>
            </w:r>
            <w:r>
              <w:rPr>
                <w:rFonts w:ascii="Times New Roman" w:hAnsi="Times New Roman"/>
                <w:sz w:val="20"/>
                <w:szCs w:val="20"/>
              </w:rPr>
              <w:t>liczby zdobytych punktów, w sytuacji uzyskania takiej samej liczby punktów decydować będzie kolejność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 zgłoszeń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(w tym data i godzina złożenia dokumentów rekrutacyjnych). Proces rekrutacji i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selekcji odbywać się będzie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 z zachowaniem zasady równości szans płci. </w:t>
            </w:r>
            <w:r>
              <w:rPr>
                <w:rFonts w:ascii="Times New Roman" w:hAnsi="Times New Roman"/>
                <w:sz w:val="20"/>
                <w:szCs w:val="20"/>
              </w:rPr>
              <w:t>Wnioskodawca deklaruje utworzenie  lisy  rezerwowej</w:t>
            </w:r>
            <w:r w:rsidRPr="00706297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:rsidR="00B312D6" w:rsidRDefault="00B312D6" w:rsidP="00B312D6">
            <w:pPr>
              <w:pStyle w:val="Akapitzlist"/>
              <w:autoSpaceDE w:val="0"/>
              <w:autoSpaceDN w:val="0"/>
              <w:adjustRightInd w:val="0"/>
              <w:spacing w:line="36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</w:tr>
      <w:tr w:rsidR="000A1011" w:rsidRPr="00B4163A" w:rsidTr="00AA3529">
        <w:tc>
          <w:tcPr>
            <w:tcW w:w="675" w:type="dxa"/>
          </w:tcPr>
          <w:p w:rsidR="000A1011" w:rsidRPr="00B4163A" w:rsidRDefault="00B312D6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  <w:r w:rsidR="000A1011" w:rsidRPr="00B4163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0A1011" w:rsidRPr="00B4163A" w:rsidRDefault="004D0F71" w:rsidP="00AA3529">
            <w:pPr>
              <w:pStyle w:val="Akapitzlist"/>
              <w:autoSpaceDE w:val="0"/>
              <w:autoSpaceDN w:val="0"/>
              <w:adjustRightInd w:val="0"/>
              <w:spacing w:after="0" w:line="360" w:lineRule="auto"/>
              <w:ind w:left="188"/>
              <w:jc w:val="both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§ 5</w:t>
            </w:r>
            <w:r w:rsidR="000A1011" w:rsidRPr="00B416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punkt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</w:tcPr>
          <w:p w:rsidR="004D0F71" w:rsidRPr="00706297" w:rsidRDefault="004D0F71" w:rsidP="004D0F71">
            <w:pPr>
              <w:pStyle w:val="Default"/>
              <w:spacing w:line="360" w:lineRule="auto"/>
              <w:jc w:val="both"/>
              <w:rPr>
                <w:color w:val="auto"/>
                <w:sz w:val="20"/>
                <w:szCs w:val="20"/>
              </w:rPr>
            </w:pPr>
            <w:r w:rsidRPr="00706297">
              <w:rPr>
                <w:color w:val="auto"/>
                <w:sz w:val="20"/>
                <w:szCs w:val="20"/>
              </w:rPr>
              <w:t xml:space="preserve">6. W przypadku, gdy Kandydat dostarczy niekompletne lub niewłaściwie wypełnione dokumenty zgłoszeniowe, nie zostaną one przyjęte. </w:t>
            </w:r>
          </w:p>
          <w:p w:rsidR="000A1011" w:rsidRPr="00B4163A" w:rsidRDefault="000A1011" w:rsidP="00AA352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6" w:type="dxa"/>
          </w:tcPr>
          <w:p w:rsidR="0024505B" w:rsidRDefault="0024505B" w:rsidP="00AA3529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r w:rsidR="00B312D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Formularze zgłoszeniowe</w:t>
            </w:r>
            <w:r w:rsidR="0013153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3153E" w:rsidRPr="009B5EA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zawierające uchybienia formalne wymagają uzupełnienia w terminie 7 dni kalendarzowych od daty powiadomienia przez Fundację „Razem” w ramach danej rundy konkursowej określonej </w:t>
            </w:r>
            <w:r w:rsidR="0013153E" w:rsidRPr="009B5EA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 xml:space="preserve">w </w:t>
            </w:r>
            <w:r w:rsidR="0013153E">
              <w:rPr>
                <w:rFonts w:ascii="Times New Roman" w:hAnsi="Times New Roman"/>
                <w:b/>
                <w:sz w:val="20"/>
                <w:szCs w:val="20"/>
              </w:rPr>
              <w:t>§ 5</w:t>
            </w:r>
            <w:r w:rsidR="0013153E" w:rsidRPr="009B5EA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13153E" w:rsidRPr="009B5EA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punkcie  3, nie mniej jednak Fundacja „Razem”  w uzasadnionych przypadkach zastrzega prawo do wydłużenia lub skrócenia terminu o </w:t>
            </w:r>
            <w:r w:rsidR="0013153E" w:rsidRPr="00B312D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którym mowa powyżej. Formularze nieuzupełnione nie będą podlegały ocenie.</w:t>
            </w:r>
            <w:r w:rsidR="0013153E" w:rsidRPr="009B5EA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:rsidR="0013153E" w:rsidRDefault="0013153E" w:rsidP="00AA352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A1011" w:rsidRPr="00B4163A" w:rsidRDefault="000A1011" w:rsidP="0013153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9207F" w:rsidRDefault="0009207F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p w:rsidR="00057BF3" w:rsidRPr="0009207F" w:rsidRDefault="00057BF3" w:rsidP="0009207F">
      <w:pPr>
        <w:tabs>
          <w:tab w:val="left" w:pos="1320"/>
        </w:tabs>
        <w:rPr>
          <w:rFonts w:ascii="Times New Roman" w:hAnsi="Times New Roman"/>
          <w:sz w:val="20"/>
          <w:szCs w:val="20"/>
          <w:lang w:eastAsia="pl-PL"/>
        </w:rPr>
      </w:pPr>
    </w:p>
    <w:sectPr w:rsidR="00057BF3" w:rsidRPr="0009207F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9DD" w:rsidRDefault="004319DD" w:rsidP="00B75840">
      <w:pPr>
        <w:spacing w:after="0" w:line="240" w:lineRule="auto"/>
      </w:pPr>
      <w:r>
        <w:separator/>
      </w:r>
    </w:p>
  </w:endnote>
  <w:endnote w:type="continuationSeparator" w:id="1">
    <w:p w:rsidR="004319DD" w:rsidRDefault="004319DD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 w:rsidR="00DA4CB2">
      <w:rPr>
        <w:rFonts w:ascii="Times New Roman" w:hAnsi="Times New Roman"/>
        <w:sz w:val="16"/>
        <w:szCs w:val="18"/>
      </w:rPr>
      <w:t>Bądź aktywny – postaw na 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b/>
        <w:sz w:val="18"/>
        <w:szCs w:val="18"/>
      </w:rPr>
      <w:t xml:space="preserve">        </w:t>
    </w:r>
    <w:r w:rsidRPr="003929D2">
      <w:rPr>
        <w:rFonts w:ascii="Times New Roman" w:hAnsi="Times New Roman"/>
        <w:b/>
        <w:sz w:val="18"/>
        <w:szCs w:val="18"/>
      </w:rPr>
      <w:t xml:space="preserve">    </w:t>
    </w:r>
  </w:p>
  <w:p w:rsidR="004641CA" w:rsidRPr="00084D21" w:rsidRDefault="00300D96" w:rsidP="00300D96">
    <w:pPr>
      <w:tabs>
        <w:tab w:val="left" w:pos="5670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  <w:r>
      <w:rPr>
        <w:rFonts w:ascii="Times New Roman" w:eastAsia="Times New Roman" w:hAnsi="Times New Roman"/>
        <w:sz w:val="18"/>
        <w:szCs w:val="18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9DD" w:rsidRDefault="004319DD" w:rsidP="00B75840">
      <w:pPr>
        <w:spacing w:after="0" w:line="240" w:lineRule="auto"/>
      </w:pPr>
      <w:r>
        <w:separator/>
      </w:r>
    </w:p>
  </w:footnote>
  <w:footnote w:type="continuationSeparator" w:id="1">
    <w:p w:rsidR="004319DD" w:rsidRDefault="004319DD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3104FC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4098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3104FC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4097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7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4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5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6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38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1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9"/>
  </w:num>
  <w:num w:numId="3">
    <w:abstractNumId w:val="37"/>
  </w:num>
  <w:num w:numId="4">
    <w:abstractNumId w:val="34"/>
  </w:num>
  <w:num w:numId="5">
    <w:abstractNumId w:val="21"/>
  </w:num>
  <w:num w:numId="6">
    <w:abstractNumId w:val="40"/>
  </w:num>
  <w:num w:numId="7">
    <w:abstractNumId w:val="10"/>
  </w:num>
  <w:num w:numId="8">
    <w:abstractNumId w:val="43"/>
  </w:num>
  <w:num w:numId="9">
    <w:abstractNumId w:val="7"/>
  </w:num>
  <w:num w:numId="10">
    <w:abstractNumId w:val="16"/>
  </w:num>
  <w:num w:numId="11">
    <w:abstractNumId w:val="11"/>
  </w:num>
  <w:num w:numId="12">
    <w:abstractNumId w:val="35"/>
  </w:num>
  <w:num w:numId="13">
    <w:abstractNumId w:val="42"/>
  </w:num>
  <w:num w:numId="14">
    <w:abstractNumId w:val="9"/>
  </w:num>
  <w:num w:numId="15">
    <w:abstractNumId w:val="8"/>
  </w:num>
  <w:num w:numId="16">
    <w:abstractNumId w:val="27"/>
  </w:num>
  <w:num w:numId="17">
    <w:abstractNumId w:val="18"/>
  </w:num>
  <w:num w:numId="18">
    <w:abstractNumId w:val="25"/>
  </w:num>
  <w:num w:numId="19">
    <w:abstractNumId w:val="32"/>
  </w:num>
  <w:num w:numId="20">
    <w:abstractNumId w:val="38"/>
  </w:num>
  <w:num w:numId="21">
    <w:abstractNumId w:val="19"/>
  </w:num>
  <w:num w:numId="22">
    <w:abstractNumId w:val="23"/>
  </w:num>
  <w:num w:numId="23">
    <w:abstractNumId w:val="12"/>
  </w:num>
  <w:num w:numId="24">
    <w:abstractNumId w:val="44"/>
  </w:num>
  <w:num w:numId="25">
    <w:abstractNumId w:val="33"/>
  </w:num>
  <w:num w:numId="26">
    <w:abstractNumId w:val="22"/>
  </w:num>
  <w:num w:numId="27">
    <w:abstractNumId w:val="36"/>
  </w:num>
  <w:num w:numId="28">
    <w:abstractNumId w:val="17"/>
  </w:num>
  <w:num w:numId="29">
    <w:abstractNumId w:val="0"/>
  </w:num>
  <w:num w:numId="30">
    <w:abstractNumId w:val="2"/>
  </w:num>
  <w:num w:numId="31">
    <w:abstractNumId w:val="3"/>
  </w:num>
  <w:num w:numId="32">
    <w:abstractNumId w:val="4"/>
  </w:num>
  <w:num w:numId="33">
    <w:abstractNumId w:val="5"/>
  </w:num>
  <w:num w:numId="34">
    <w:abstractNumId w:val="28"/>
  </w:num>
  <w:num w:numId="35">
    <w:abstractNumId w:val="6"/>
  </w:num>
  <w:num w:numId="36">
    <w:abstractNumId w:val="20"/>
  </w:num>
  <w:num w:numId="37">
    <w:abstractNumId w:val="15"/>
  </w:num>
  <w:num w:numId="38">
    <w:abstractNumId w:val="31"/>
  </w:num>
  <w:num w:numId="39">
    <w:abstractNumId w:val="13"/>
  </w:num>
  <w:num w:numId="40">
    <w:abstractNumId w:val="29"/>
  </w:num>
  <w:num w:numId="41">
    <w:abstractNumId w:val="24"/>
  </w:num>
  <w:num w:numId="42">
    <w:abstractNumId w:val="26"/>
  </w:num>
  <w:num w:numId="43">
    <w:abstractNumId w:val="41"/>
  </w:num>
  <w:num w:numId="44">
    <w:abstractNumId w:val="14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4274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35E6"/>
    <w:rsid w:val="000167CA"/>
    <w:rsid w:val="000304B9"/>
    <w:rsid w:val="00032142"/>
    <w:rsid w:val="0003704B"/>
    <w:rsid w:val="000452F2"/>
    <w:rsid w:val="00057BF3"/>
    <w:rsid w:val="0006431F"/>
    <w:rsid w:val="00084D21"/>
    <w:rsid w:val="0009207F"/>
    <w:rsid w:val="000A1011"/>
    <w:rsid w:val="000A71B6"/>
    <w:rsid w:val="000D033B"/>
    <w:rsid w:val="000D3B27"/>
    <w:rsid w:val="000E3579"/>
    <w:rsid w:val="000F1C6B"/>
    <w:rsid w:val="000F5FD8"/>
    <w:rsid w:val="00102857"/>
    <w:rsid w:val="001056C8"/>
    <w:rsid w:val="001101FD"/>
    <w:rsid w:val="00111E7F"/>
    <w:rsid w:val="00114B98"/>
    <w:rsid w:val="00115832"/>
    <w:rsid w:val="00125612"/>
    <w:rsid w:val="00130B6D"/>
    <w:rsid w:val="0013153E"/>
    <w:rsid w:val="00135D18"/>
    <w:rsid w:val="00144B12"/>
    <w:rsid w:val="00181CF3"/>
    <w:rsid w:val="00181EE9"/>
    <w:rsid w:val="00183A1F"/>
    <w:rsid w:val="00184FA7"/>
    <w:rsid w:val="001913F0"/>
    <w:rsid w:val="00192348"/>
    <w:rsid w:val="001D47A6"/>
    <w:rsid w:val="00221515"/>
    <w:rsid w:val="0022505E"/>
    <w:rsid w:val="00237F23"/>
    <w:rsid w:val="0024505B"/>
    <w:rsid w:val="00250E58"/>
    <w:rsid w:val="00254277"/>
    <w:rsid w:val="00290B7A"/>
    <w:rsid w:val="00293430"/>
    <w:rsid w:val="002C6D75"/>
    <w:rsid w:val="002F5031"/>
    <w:rsid w:val="00300D96"/>
    <w:rsid w:val="0030327B"/>
    <w:rsid w:val="003033FC"/>
    <w:rsid w:val="003104FC"/>
    <w:rsid w:val="00315DDC"/>
    <w:rsid w:val="00335D39"/>
    <w:rsid w:val="00355735"/>
    <w:rsid w:val="00367E39"/>
    <w:rsid w:val="003929D2"/>
    <w:rsid w:val="00393758"/>
    <w:rsid w:val="003A33DB"/>
    <w:rsid w:val="003A5F84"/>
    <w:rsid w:val="003C0406"/>
    <w:rsid w:val="003C7FF9"/>
    <w:rsid w:val="003D2F94"/>
    <w:rsid w:val="003F7707"/>
    <w:rsid w:val="00406A24"/>
    <w:rsid w:val="00430843"/>
    <w:rsid w:val="004319DD"/>
    <w:rsid w:val="0044000F"/>
    <w:rsid w:val="004528E4"/>
    <w:rsid w:val="00461BAE"/>
    <w:rsid w:val="004641CA"/>
    <w:rsid w:val="004844BF"/>
    <w:rsid w:val="004905EE"/>
    <w:rsid w:val="004B0C10"/>
    <w:rsid w:val="004B1308"/>
    <w:rsid w:val="004B1481"/>
    <w:rsid w:val="004C59A2"/>
    <w:rsid w:val="004D0F71"/>
    <w:rsid w:val="004D3153"/>
    <w:rsid w:val="004D5571"/>
    <w:rsid w:val="004E39D0"/>
    <w:rsid w:val="00511924"/>
    <w:rsid w:val="00515990"/>
    <w:rsid w:val="00521E1C"/>
    <w:rsid w:val="00527F5A"/>
    <w:rsid w:val="00542B01"/>
    <w:rsid w:val="00542CD2"/>
    <w:rsid w:val="00554CDD"/>
    <w:rsid w:val="00556C36"/>
    <w:rsid w:val="005853FA"/>
    <w:rsid w:val="00590426"/>
    <w:rsid w:val="005A097A"/>
    <w:rsid w:val="005D18F2"/>
    <w:rsid w:val="005D64DA"/>
    <w:rsid w:val="005E6859"/>
    <w:rsid w:val="005E76CA"/>
    <w:rsid w:val="00607C63"/>
    <w:rsid w:val="00640B1A"/>
    <w:rsid w:val="006416D2"/>
    <w:rsid w:val="0069668C"/>
    <w:rsid w:val="006A1D45"/>
    <w:rsid w:val="006B219B"/>
    <w:rsid w:val="006F7C96"/>
    <w:rsid w:val="00706297"/>
    <w:rsid w:val="00711CD8"/>
    <w:rsid w:val="0071439E"/>
    <w:rsid w:val="0071466D"/>
    <w:rsid w:val="0072290D"/>
    <w:rsid w:val="00732EDD"/>
    <w:rsid w:val="0073533B"/>
    <w:rsid w:val="00745A71"/>
    <w:rsid w:val="007477F5"/>
    <w:rsid w:val="0077189B"/>
    <w:rsid w:val="00794A03"/>
    <w:rsid w:val="0079526F"/>
    <w:rsid w:val="007A5219"/>
    <w:rsid w:val="007B17DB"/>
    <w:rsid w:val="007E0D96"/>
    <w:rsid w:val="007E16E5"/>
    <w:rsid w:val="0080420A"/>
    <w:rsid w:val="00827F6D"/>
    <w:rsid w:val="0085207F"/>
    <w:rsid w:val="00852F4A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90257D"/>
    <w:rsid w:val="009038EC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F03ED"/>
    <w:rsid w:val="009F39B4"/>
    <w:rsid w:val="009F7225"/>
    <w:rsid w:val="00A07BE3"/>
    <w:rsid w:val="00A315AF"/>
    <w:rsid w:val="00A601C6"/>
    <w:rsid w:val="00A6694A"/>
    <w:rsid w:val="00A7604C"/>
    <w:rsid w:val="00A93290"/>
    <w:rsid w:val="00AA2DEF"/>
    <w:rsid w:val="00AA30FE"/>
    <w:rsid w:val="00AE6B06"/>
    <w:rsid w:val="00B13B72"/>
    <w:rsid w:val="00B1716E"/>
    <w:rsid w:val="00B25B23"/>
    <w:rsid w:val="00B312D6"/>
    <w:rsid w:val="00B374B0"/>
    <w:rsid w:val="00B73AB4"/>
    <w:rsid w:val="00B75840"/>
    <w:rsid w:val="00B94170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21FB4"/>
    <w:rsid w:val="00C426A3"/>
    <w:rsid w:val="00C4360E"/>
    <w:rsid w:val="00C43A00"/>
    <w:rsid w:val="00C447DE"/>
    <w:rsid w:val="00C633B9"/>
    <w:rsid w:val="00C6487A"/>
    <w:rsid w:val="00C83649"/>
    <w:rsid w:val="00C97428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58BB"/>
    <w:rsid w:val="00D83947"/>
    <w:rsid w:val="00DA4CB2"/>
    <w:rsid w:val="00DA69E4"/>
    <w:rsid w:val="00DB1150"/>
    <w:rsid w:val="00DB377D"/>
    <w:rsid w:val="00DC3682"/>
    <w:rsid w:val="00DC5F86"/>
    <w:rsid w:val="00DC7A0C"/>
    <w:rsid w:val="00DE5F3C"/>
    <w:rsid w:val="00E25B11"/>
    <w:rsid w:val="00E36FEB"/>
    <w:rsid w:val="00E37A95"/>
    <w:rsid w:val="00E55234"/>
    <w:rsid w:val="00E55B88"/>
    <w:rsid w:val="00E753C8"/>
    <w:rsid w:val="00E753EE"/>
    <w:rsid w:val="00E76457"/>
    <w:rsid w:val="00E92E42"/>
    <w:rsid w:val="00EA72F5"/>
    <w:rsid w:val="00EC06B6"/>
    <w:rsid w:val="00ED4EDA"/>
    <w:rsid w:val="00EE0A33"/>
    <w:rsid w:val="00EF0AF2"/>
    <w:rsid w:val="00EF1703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963D0"/>
    <w:rsid w:val="00FA2DFB"/>
    <w:rsid w:val="00FB757F"/>
    <w:rsid w:val="00FB77CA"/>
    <w:rsid w:val="00FD3D90"/>
    <w:rsid w:val="00FD4215"/>
    <w:rsid w:val="00FE0D01"/>
    <w:rsid w:val="00FE0DF3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F6C59-3623-4A70-8932-33C6A1E6E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1144</Words>
  <Characters>6867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7996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Gosia</cp:lastModifiedBy>
  <cp:revision>5</cp:revision>
  <cp:lastPrinted>2016-02-22T12:07:00Z</cp:lastPrinted>
  <dcterms:created xsi:type="dcterms:W3CDTF">2019-08-12T08:03:00Z</dcterms:created>
  <dcterms:modified xsi:type="dcterms:W3CDTF">2019-08-12T11:32:00Z</dcterms:modified>
</cp:coreProperties>
</file>