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7FDA" w:rsidRPr="009721F8" w:rsidRDefault="00767FDA" w:rsidP="00767FDA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</w:p>
    <w:p w:rsidR="00767FDA" w:rsidRPr="009721F8" w:rsidRDefault="00767FDA" w:rsidP="00767FDA">
      <w:pPr>
        <w:spacing w:after="0" w:line="240" w:lineRule="auto"/>
        <w:jc w:val="right"/>
        <w:rPr>
          <w:rFonts w:ascii="Times New Roman" w:eastAsia="Times New Roman" w:hAnsi="Times New Roman"/>
          <w:b/>
          <w:sz w:val="20"/>
          <w:szCs w:val="20"/>
          <w:lang w:eastAsia="pl-PL"/>
        </w:rPr>
      </w:pPr>
      <w:r w:rsidRPr="009721F8">
        <w:rPr>
          <w:rFonts w:ascii="Times New Roman" w:eastAsia="Times New Roman" w:hAnsi="Times New Roman"/>
          <w:sz w:val="20"/>
          <w:szCs w:val="20"/>
          <w:lang w:eastAsia="pl-PL"/>
        </w:rPr>
        <w:t xml:space="preserve">Załącznik nr 1 do regulaminu </w:t>
      </w:r>
    </w:p>
    <w:p w:rsidR="00767FDA" w:rsidRPr="009721F8" w:rsidRDefault="00767FDA" w:rsidP="00767FD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</w:p>
    <w:p w:rsidR="00767FDA" w:rsidRPr="009721F8" w:rsidRDefault="00767FDA" w:rsidP="00767FD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</w:p>
    <w:p w:rsidR="00767FDA" w:rsidRPr="009721F8" w:rsidRDefault="00767FDA" w:rsidP="00767FD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 xml:space="preserve">KARTA OCENY FORMALNO – MERYTORYCZNEJ </w:t>
      </w:r>
    </w:p>
    <w:p w:rsidR="00767FDA" w:rsidRPr="009721F8" w:rsidRDefault="00767FDA" w:rsidP="00767FD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</w:p>
    <w:p w:rsidR="00767FDA" w:rsidRPr="009721F8" w:rsidRDefault="00767FDA" w:rsidP="00767FDA">
      <w:pPr>
        <w:autoSpaceDE w:val="0"/>
        <w:autoSpaceDN w:val="0"/>
        <w:adjustRightInd w:val="0"/>
        <w:spacing w:after="0" w:line="240" w:lineRule="auto"/>
        <w:ind w:left="600"/>
        <w:jc w:val="center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9721F8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w projekcie: „</w:t>
      </w:r>
      <w:r w:rsidR="000862DD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Bądź aktywny – postaw na Siebie !</w:t>
      </w:r>
      <w:r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”</w:t>
      </w:r>
    </w:p>
    <w:p w:rsidR="00767FDA" w:rsidRPr="009721F8" w:rsidRDefault="00767FDA" w:rsidP="00767FD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</w:p>
    <w:p w:rsidR="00767FDA" w:rsidRPr="009721F8" w:rsidRDefault="00767FDA" w:rsidP="00767FD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29"/>
        <w:gridCol w:w="6259"/>
      </w:tblGrid>
      <w:tr w:rsidR="00767FDA" w:rsidRPr="009721F8" w:rsidTr="00E36E2A">
        <w:tc>
          <w:tcPr>
            <w:tcW w:w="3029" w:type="dxa"/>
            <w:shd w:val="clear" w:color="auto" w:fill="BFBFBF"/>
          </w:tcPr>
          <w:p w:rsidR="00767FDA" w:rsidRPr="009721F8" w:rsidRDefault="00767FDA" w:rsidP="00E36E2A">
            <w:pPr>
              <w:spacing w:before="80"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9721F8">
              <w:rPr>
                <w:rFonts w:ascii="Times New Roman" w:hAnsi="Times New Roman"/>
                <w:b/>
                <w:bCs/>
                <w:sz w:val="20"/>
                <w:szCs w:val="20"/>
              </w:rPr>
              <w:t>Data przyjęcia wniosku</w:t>
            </w:r>
          </w:p>
        </w:tc>
        <w:tc>
          <w:tcPr>
            <w:tcW w:w="6259" w:type="dxa"/>
          </w:tcPr>
          <w:p w:rsidR="00767FDA" w:rsidRPr="009721F8" w:rsidRDefault="00767FDA" w:rsidP="00E36E2A">
            <w:pPr>
              <w:spacing w:before="80"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767FDA" w:rsidRPr="009721F8" w:rsidRDefault="00767FDA" w:rsidP="00E36E2A">
            <w:pPr>
              <w:spacing w:before="80"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767FDA" w:rsidRPr="009721F8" w:rsidTr="00E36E2A">
        <w:tc>
          <w:tcPr>
            <w:tcW w:w="3029" w:type="dxa"/>
            <w:shd w:val="clear" w:color="auto" w:fill="BFBFBF"/>
          </w:tcPr>
          <w:p w:rsidR="00767FDA" w:rsidRPr="009721F8" w:rsidRDefault="00767FDA" w:rsidP="00E36E2A">
            <w:pPr>
              <w:spacing w:before="80"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9721F8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Nazwa podmiotu </w:t>
            </w:r>
          </w:p>
        </w:tc>
        <w:tc>
          <w:tcPr>
            <w:tcW w:w="6259" w:type="dxa"/>
          </w:tcPr>
          <w:p w:rsidR="00767FDA" w:rsidRPr="009721F8" w:rsidRDefault="00767FDA" w:rsidP="00E36E2A">
            <w:pPr>
              <w:spacing w:before="80"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767FDA" w:rsidRPr="009721F8" w:rsidRDefault="00767FDA" w:rsidP="00E36E2A">
            <w:pPr>
              <w:spacing w:before="80"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:rsidR="00767FDA" w:rsidRPr="009721F8" w:rsidRDefault="00767FDA" w:rsidP="00767FDA">
      <w:pPr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</w:p>
    <w:p w:rsidR="00767FDA" w:rsidRPr="009721F8" w:rsidRDefault="00767FDA" w:rsidP="00767FDA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1"/>
        <w:gridCol w:w="4766"/>
        <w:gridCol w:w="661"/>
        <w:gridCol w:w="656"/>
        <w:gridCol w:w="1188"/>
        <w:gridCol w:w="1682"/>
      </w:tblGrid>
      <w:tr w:rsidR="00767FDA" w:rsidRPr="009721F8" w:rsidTr="00E36E2A">
        <w:trPr>
          <w:cantSplit/>
        </w:trPr>
        <w:tc>
          <w:tcPr>
            <w:tcW w:w="511" w:type="dxa"/>
            <w:shd w:val="clear" w:color="auto" w:fill="D9D9D9"/>
          </w:tcPr>
          <w:p w:rsidR="00767FDA" w:rsidRPr="009721F8" w:rsidRDefault="00767FDA" w:rsidP="00E36E2A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9721F8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4766" w:type="dxa"/>
            <w:shd w:val="clear" w:color="auto" w:fill="D9D9D9"/>
          </w:tcPr>
          <w:p w:rsidR="00767FDA" w:rsidRPr="009721F8" w:rsidRDefault="00767FDA" w:rsidP="00E36E2A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9721F8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Ogólne kryteria formalne</w:t>
            </w:r>
          </w:p>
        </w:tc>
        <w:tc>
          <w:tcPr>
            <w:tcW w:w="661" w:type="dxa"/>
            <w:shd w:val="clear" w:color="auto" w:fill="D9D9D9"/>
          </w:tcPr>
          <w:p w:rsidR="00767FDA" w:rsidRPr="009721F8" w:rsidRDefault="00767FDA" w:rsidP="00E36E2A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9721F8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Tak</w:t>
            </w:r>
          </w:p>
        </w:tc>
        <w:tc>
          <w:tcPr>
            <w:tcW w:w="656" w:type="dxa"/>
            <w:shd w:val="clear" w:color="auto" w:fill="D9D9D9"/>
          </w:tcPr>
          <w:p w:rsidR="00767FDA" w:rsidRPr="009721F8" w:rsidRDefault="00767FDA" w:rsidP="00E36E2A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9721F8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Nie</w:t>
            </w:r>
          </w:p>
        </w:tc>
        <w:tc>
          <w:tcPr>
            <w:tcW w:w="1188" w:type="dxa"/>
            <w:shd w:val="clear" w:color="auto" w:fill="D9D9D9"/>
          </w:tcPr>
          <w:p w:rsidR="00767FDA" w:rsidRPr="009721F8" w:rsidRDefault="00767FDA" w:rsidP="00E36E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9721F8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Nie dotyczy</w:t>
            </w:r>
          </w:p>
        </w:tc>
        <w:tc>
          <w:tcPr>
            <w:tcW w:w="1682" w:type="dxa"/>
            <w:shd w:val="clear" w:color="auto" w:fill="D9D9D9"/>
          </w:tcPr>
          <w:p w:rsidR="00767FDA" w:rsidRPr="009721F8" w:rsidRDefault="00767FDA" w:rsidP="00E36E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9721F8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Uwagi</w:t>
            </w:r>
          </w:p>
        </w:tc>
      </w:tr>
      <w:tr w:rsidR="00767FDA" w:rsidRPr="009721F8" w:rsidTr="00E36E2A">
        <w:trPr>
          <w:cantSplit/>
        </w:trPr>
        <w:tc>
          <w:tcPr>
            <w:tcW w:w="511" w:type="dxa"/>
            <w:shd w:val="clear" w:color="auto" w:fill="D9D9D9"/>
            <w:vAlign w:val="center"/>
          </w:tcPr>
          <w:p w:rsidR="00767FDA" w:rsidRPr="009721F8" w:rsidRDefault="00767FDA" w:rsidP="00E36E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9721F8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4766" w:type="dxa"/>
            <w:shd w:val="clear" w:color="auto" w:fill="D9D9D9"/>
          </w:tcPr>
          <w:p w:rsidR="00767FDA" w:rsidRPr="009721F8" w:rsidRDefault="00767FDA" w:rsidP="00E36E2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9721F8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Czy dokumenty złożono we wskazanym terminie naboru?</w:t>
            </w:r>
          </w:p>
          <w:p w:rsidR="00767FDA" w:rsidRPr="009721F8" w:rsidRDefault="00767FDA" w:rsidP="00E36E2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661" w:type="dxa"/>
            <w:shd w:val="clear" w:color="auto" w:fill="auto"/>
          </w:tcPr>
          <w:p w:rsidR="00767FDA" w:rsidRPr="009721F8" w:rsidRDefault="00767FDA" w:rsidP="00E36E2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656" w:type="dxa"/>
            <w:shd w:val="clear" w:color="auto" w:fill="auto"/>
          </w:tcPr>
          <w:p w:rsidR="00767FDA" w:rsidRPr="009721F8" w:rsidRDefault="00767FDA" w:rsidP="00E36E2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188" w:type="dxa"/>
            <w:shd w:val="clear" w:color="auto" w:fill="auto"/>
          </w:tcPr>
          <w:p w:rsidR="00767FDA" w:rsidRPr="009721F8" w:rsidRDefault="00767FDA" w:rsidP="00E36E2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682" w:type="dxa"/>
            <w:shd w:val="clear" w:color="auto" w:fill="auto"/>
          </w:tcPr>
          <w:p w:rsidR="00767FDA" w:rsidRPr="009721F8" w:rsidRDefault="00767FDA" w:rsidP="00E36E2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  <w:tr w:rsidR="00767FDA" w:rsidRPr="009721F8" w:rsidTr="00E36E2A">
        <w:trPr>
          <w:cantSplit/>
        </w:trPr>
        <w:tc>
          <w:tcPr>
            <w:tcW w:w="511" w:type="dxa"/>
            <w:shd w:val="clear" w:color="auto" w:fill="D9D9D9"/>
            <w:vAlign w:val="center"/>
          </w:tcPr>
          <w:p w:rsidR="00767FDA" w:rsidRPr="009721F8" w:rsidRDefault="00767FDA" w:rsidP="00E36E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9721F8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4766" w:type="dxa"/>
            <w:shd w:val="clear" w:color="auto" w:fill="D9D9D9"/>
          </w:tcPr>
          <w:p w:rsidR="00767FDA" w:rsidRPr="009721F8" w:rsidRDefault="00767FDA" w:rsidP="00E36E2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9721F8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Czy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dokumenty złożono na właściwym formularzu</w:t>
            </w:r>
            <w:r w:rsidRPr="009721F8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?</w:t>
            </w:r>
          </w:p>
          <w:p w:rsidR="00767FDA" w:rsidRPr="009721F8" w:rsidRDefault="00767FDA" w:rsidP="00E36E2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661" w:type="dxa"/>
            <w:shd w:val="clear" w:color="auto" w:fill="auto"/>
          </w:tcPr>
          <w:p w:rsidR="00767FDA" w:rsidRPr="009721F8" w:rsidRDefault="00767FDA" w:rsidP="00E36E2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656" w:type="dxa"/>
            <w:shd w:val="clear" w:color="auto" w:fill="auto"/>
          </w:tcPr>
          <w:p w:rsidR="00767FDA" w:rsidRPr="009721F8" w:rsidRDefault="00767FDA" w:rsidP="00E36E2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188" w:type="dxa"/>
            <w:shd w:val="clear" w:color="auto" w:fill="auto"/>
          </w:tcPr>
          <w:p w:rsidR="00767FDA" w:rsidRPr="009721F8" w:rsidRDefault="00767FDA" w:rsidP="00E36E2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682" w:type="dxa"/>
            <w:shd w:val="clear" w:color="auto" w:fill="auto"/>
          </w:tcPr>
          <w:p w:rsidR="00767FDA" w:rsidRPr="009721F8" w:rsidRDefault="00767FDA" w:rsidP="00E36E2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  <w:tr w:rsidR="00767FDA" w:rsidRPr="009721F8" w:rsidTr="00E36E2A">
        <w:trPr>
          <w:cantSplit/>
          <w:trHeight w:val="990"/>
        </w:trPr>
        <w:tc>
          <w:tcPr>
            <w:tcW w:w="511" w:type="dxa"/>
            <w:vMerge w:val="restart"/>
            <w:shd w:val="clear" w:color="auto" w:fill="D9D9D9"/>
            <w:vAlign w:val="center"/>
          </w:tcPr>
          <w:p w:rsidR="00767FDA" w:rsidRPr="009721F8" w:rsidRDefault="00767FDA" w:rsidP="00E36E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  <w:p w:rsidR="00767FDA" w:rsidRPr="009721F8" w:rsidRDefault="00767FDA" w:rsidP="00E36E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  <w:p w:rsidR="00767FDA" w:rsidRPr="009721F8" w:rsidRDefault="00767FDA" w:rsidP="00E36E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9721F8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4766" w:type="dxa"/>
            <w:shd w:val="clear" w:color="auto" w:fill="D9D9D9"/>
          </w:tcPr>
          <w:p w:rsidR="00767FDA" w:rsidRPr="009721F8" w:rsidRDefault="00767FDA" w:rsidP="00E36E2A">
            <w:pPr>
              <w:ind w:right="167"/>
              <w:rPr>
                <w:rFonts w:ascii="Times New Roman" w:hAnsi="Times New Roman"/>
                <w:sz w:val="20"/>
                <w:szCs w:val="20"/>
              </w:rPr>
            </w:pPr>
            <w:r w:rsidRPr="009721F8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Czy Wniosek </w:t>
            </w:r>
            <w:r w:rsidRPr="009721F8">
              <w:rPr>
                <w:rFonts w:ascii="Times New Roman" w:hAnsi="Times New Roman"/>
                <w:sz w:val="20"/>
                <w:szCs w:val="20"/>
              </w:rPr>
              <w:t xml:space="preserve">o refundację       kosztów </w:t>
            </w:r>
            <w:r>
              <w:rPr>
                <w:rFonts w:ascii="Times New Roman" w:hAnsi="Times New Roman"/>
                <w:sz w:val="20"/>
                <w:szCs w:val="20"/>
                <w:shd w:val="clear" w:color="auto" w:fill="D9D9D9"/>
              </w:rPr>
              <w:t xml:space="preserve"> subsydiowanego  zatrudnienia </w:t>
            </w:r>
            <w:r w:rsidRPr="009721F8">
              <w:rPr>
                <w:rFonts w:ascii="Times New Roman" w:hAnsi="Times New Roman"/>
                <w:sz w:val="20"/>
                <w:szCs w:val="20"/>
                <w:shd w:val="clear" w:color="auto" w:fill="D9D9D9"/>
              </w:rPr>
              <w:t xml:space="preserve"> zawiera wszystkie wymagane załączniki?</w:t>
            </w:r>
          </w:p>
        </w:tc>
        <w:tc>
          <w:tcPr>
            <w:tcW w:w="661" w:type="dxa"/>
            <w:shd w:val="clear" w:color="auto" w:fill="auto"/>
          </w:tcPr>
          <w:p w:rsidR="00767FDA" w:rsidRPr="009721F8" w:rsidRDefault="00767FDA" w:rsidP="00E36E2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656" w:type="dxa"/>
            <w:shd w:val="clear" w:color="auto" w:fill="auto"/>
          </w:tcPr>
          <w:p w:rsidR="00767FDA" w:rsidRPr="009721F8" w:rsidRDefault="00767FDA" w:rsidP="00E36E2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188" w:type="dxa"/>
            <w:shd w:val="clear" w:color="auto" w:fill="auto"/>
          </w:tcPr>
          <w:p w:rsidR="00767FDA" w:rsidRPr="009721F8" w:rsidRDefault="00767FDA" w:rsidP="00E36E2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682" w:type="dxa"/>
            <w:shd w:val="clear" w:color="auto" w:fill="auto"/>
          </w:tcPr>
          <w:p w:rsidR="00767FDA" w:rsidRPr="009721F8" w:rsidRDefault="00767FDA" w:rsidP="00E36E2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  <w:tr w:rsidR="00767FDA" w:rsidRPr="009721F8" w:rsidTr="00E36E2A">
        <w:trPr>
          <w:cantSplit/>
          <w:trHeight w:val="285"/>
        </w:trPr>
        <w:tc>
          <w:tcPr>
            <w:tcW w:w="511" w:type="dxa"/>
            <w:vMerge/>
            <w:shd w:val="clear" w:color="auto" w:fill="D9D9D9"/>
            <w:vAlign w:val="center"/>
          </w:tcPr>
          <w:p w:rsidR="00767FDA" w:rsidRPr="009721F8" w:rsidRDefault="00767FDA" w:rsidP="00E36E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4766" w:type="dxa"/>
            <w:shd w:val="clear" w:color="auto" w:fill="D9D9D9"/>
          </w:tcPr>
          <w:p w:rsidR="00767FDA" w:rsidRPr="009721F8" w:rsidRDefault="00767FDA" w:rsidP="00E36E2A">
            <w:pPr>
              <w:ind w:right="167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715AA3">
              <w:rPr>
                <w:rFonts w:ascii="Times New Roman" w:hAnsi="Times New Roman"/>
                <w:sz w:val="20"/>
                <w:szCs w:val="20"/>
              </w:rPr>
              <w:t>Wpis do ewidencji działalności gospodarczej lub odpis z Krajowego Rejestru Sądowego – określający rodzaj, zakres działalności  i organy lub osoby upoważnione do występowania w imieniu wnioskodawcy – aktualny do 3 miesięcy</w:t>
            </w:r>
          </w:p>
        </w:tc>
        <w:tc>
          <w:tcPr>
            <w:tcW w:w="661" w:type="dxa"/>
            <w:shd w:val="clear" w:color="auto" w:fill="auto"/>
          </w:tcPr>
          <w:p w:rsidR="00767FDA" w:rsidRPr="009721F8" w:rsidRDefault="00767FDA" w:rsidP="00E36E2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656" w:type="dxa"/>
            <w:shd w:val="clear" w:color="auto" w:fill="auto"/>
          </w:tcPr>
          <w:p w:rsidR="00767FDA" w:rsidRPr="009721F8" w:rsidRDefault="00767FDA" w:rsidP="00E36E2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188" w:type="dxa"/>
            <w:shd w:val="clear" w:color="auto" w:fill="auto"/>
          </w:tcPr>
          <w:p w:rsidR="00767FDA" w:rsidRPr="009721F8" w:rsidRDefault="00767FDA" w:rsidP="00E36E2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682" w:type="dxa"/>
            <w:shd w:val="clear" w:color="auto" w:fill="auto"/>
          </w:tcPr>
          <w:p w:rsidR="00767FDA" w:rsidRPr="009721F8" w:rsidRDefault="00767FDA" w:rsidP="00E36E2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  <w:tr w:rsidR="00767FDA" w:rsidRPr="009721F8" w:rsidTr="00E36E2A">
        <w:trPr>
          <w:cantSplit/>
          <w:trHeight w:val="405"/>
        </w:trPr>
        <w:tc>
          <w:tcPr>
            <w:tcW w:w="511" w:type="dxa"/>
            <w:vMerge/>
            <w:shd w:val="clear" w:color="auto" w:fill="D9D9D9"/>
            <w:vAlign w:val="center"/>
          </w:tcPr>
          <w:p w:rsidR="00767FDA" w:rsidRPr="009721F8" w:rsidRDefault="00767FDA" w:rsidP="00E36E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4766" w:type="dxa"/>
            <w:shd w:val="clear" w:color="auto" w:fill="D9D9D9"/>
          </w:tcPr>
          <w:p w:rsidR="00767FDA" w:rsidRDefault="00767FDA" w:rsidP="00E36E2A">
            <w:pPr>
              <w:ind w:right="167"/>
              <w:rPr>
                <w:rFonts w:ascii="Times New Roman" w:hAnsi="Times New Roman"/>
                <w:sz w:val="20"/>
                <w:szCs w:val="20"/>
                <w:shd w:val="clear" w:color="auto" w:fill="D9D9D9"/>
              </w:rPr>
            </w:pPr>
            <w:r w:rsidRPr="00715AA3">
              <w:rPr>
                <w:rFonts w:ascii="Times New Roman" w:hAnsi="Times New Roman"/>
                <w:sz w:val="20"/>
                <w:szCs w:val="20"/>
              </w:rPr>
              <w:t>Kserokopia umowy spółki w przypadku spółek cywilnych</w:t>
            </w:r>
          </w:p>
        </w:tc>
        <w:tc>
          <w:tcPr>
            <w:tcW w:w="661" w:type="dxa"/>
            <w:shd w:val="clear" w:color="auto" w:fill="auto"/>
          </w:tcPr>
          <w:p w:rsidR="00767FDA" w:rsidRPr="009721F8" w:rsidRDefault="00767FDA" w:rsidP="00E36E2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656" w:type="dxa"/>
            <w:shd w:val="clear" w:color="auto" w:fill="auto"/>
          </w:tcPr>
          <w:p w:rsidR="00767FDA" w:rsidRPr="009721F8" w:rsidRDefault="00767FDA" w:rsidP="00E36E2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188" w:type="dxa"/>
            <w:shd w:val="clear" w:color="auto" w:fill="auto"/>
          </w:tcPr>
          <w:p w:rsidR="00767FDA" w:rsidRPr="009721F8" w:rsidRDefault="00767FDA" w:rsidP="00E36E2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682" w:type="dxa"/>
            <w:shd w:val="clear" w:color="auto" w:fill="auto"/>
          </w:tcPr>
          <w:p w:rsidR="00767FDA" w:rsidRPr="009721F8" w:rsidRDefault="00767FDA" w:rsidP="00E36E2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  <w:tr w:rsidR="00767FDA" w:rsidRPr="009721F8" w:rsidTr="00E36E2A">
        <w:trPr>
          <w:cantSplit/>
          <w:trHeight w:val="375"/>
        </w:trPr>
        <w:tc>
          <w:tcPr>
            <w:tcW w:w="511" w:type="dxa"/>
            <w:vMerge/>
            <w:shd w:val="clear" w:color="auto" w:fill="D9D9D9"/>
            <w:vAlign w:val="center"/>
          </w:tcPr>
          <w:p w:rsidR="00767FDA" w:rsidRPr="009721F8" w:rsidRDefault="00767FDA" w:rsidP="00E36E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4766" w:type="dxa"/>
            <w:shd w:val="clear" w:color="auto" w:fill="D9D9D9"/>
          </w:tcPr>
          <w:p w:rsidR="00767FDA" w:rsidRDefault="00767FDA" w:rsidP="00E36E2A">
            <w:pPr>
              <w:ind w:right="167"/>
              <w:rPr>
                <w:rFonts w:ascii="Times New Roman" w:hAnsi="Times New Roman"/>
                <w:sz w:val="20"/>
                <w:szCs w:val="20"/>
                <w:shd w:val="clear" w:color="auto" w:fill="D9D9D9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Oświadczenie </w:t>
            </w:r>
            <w:r w:rsidRPr="00715AA3">
              <w:rPr>
                <w:rFonts w:ascii="Times New Roman" w:hAnsi="Times New Roman"/>
                <w:sz w:val="20"/>
                <w:szCs w:val="20"/>
              </w:rPr>
              <w:t>Wnioskodawcy o niezaleganiu z odprowadzaniem składek na ubezpieczenie społeczne, zdrowotne, Fundusz Pracy i Gwarantowanych Świadczeń Pracowniczych Państwowy Fundusz Rehabilitacji Osób Niepełnosprawnych i Fundusz Emerytur Pomostowych oraz zobowiązań podatkowych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–załącznik nr 1</w:t>
            </w:r>
          </w:p>
        </w:tc>
        <w:tc>
          <w:tcPr>
            <w:tcW w:w="661" w:type="dxa"/>
            <w:shd w:val="clear" w:color="auto" w:fill="auto"/>
          </w:tcPr>
          <w:p w:rsidR="00767FDA" w:rsidRPr="009721F8" w:rsidRDefault="00767FDA" w:rsidP="00E36E2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656" w:type="dxa"/>
            <w:shd w:val="clear" w:color="auto" w:fill="auto"/>
          </w:tcPr>
          <w:p w:rsidR="00767FDA" w:rsidRPr="009721F8" w:rsidRDefault="00767FDA" w:rsidP="00E36E2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188" w:type="dxa"/>
            <w:shd w:val="clear" w:color="auto" w:fill="auto"/>
          </w:tcPr>
          <w:p w:rsidR="00767FDA" w:rsidRPr="009721F8" w:rsidRDefault="00767FDA" w:rsidP="00E36E2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682" w:type="dxa"/>
            <w:shd w:val="clear" w:color="auto" w:fill="auto"/>
          </w:tcPr>
          <w:p w:rsidR="00767FDA" w:rsidRPr="009721F8" w:rsidRDefault="00767FDA" w:rsidP="00E36E2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  <w:tr w:rsidR="00767FDA" w:rsidRPr="009721F8" w:rsidTr="00E36E2A">
        <w:trPr>
          <w:cantSplit/>
          <w:trHeight w:val="1117"/>
        </w:trPr>
        <w:tc>
          <w:tcPr>
            <w:tcW w:w="511" w:type="dxa"/>
            <w:vMerge/>
            <w:shd w:val="clear" w:color="auto" w:fill="D9D9D9"/>
            <w:vAlign w:val="center"/>
          </w:tcPr>
          <w:p w:rsidR="00767FDA" w:rsidRPr="009721F8" w:rsidRDefault="00767FDA" w:rsidP="00E36E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4766" w:type="dxa"/>
            <w:shd w:val="clear" w:color="auto" w:fill="D9D9D9"/>
          </w:tcPr>
          <w:p w:rsidR="00767FDA" w:rsidRDefault="00767FDA" w:rsidP="00E36E2A">
            <w:pPr>
              <w:spacing w:after="22" w:line="249" w:lineRule="auto"/>
              <w:ind w:right="38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15AA3">
              <w:rPr>
                <w:rFonts w:ascii="Times New Roman" w:hAnsi="Times New Roman"/>
                <w:sz w:val="20"/>
                <w:szCs w:val="20"/>
              </w:rPr>
              <w:t>Oświadczenie o otrzymaniu/nieotrzymaniu pomocy de minimis w ciągu 3 kolejnych lat poprzedzających dzień złożenia wniosku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załącznik nr 2 do wniosku</w:t>
            </w:r>
            <w:r w:rsidRPr="00715AA3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767FDA" w:rsidRDefault="00767FDA" w:rsidP="00E36E2A">
            <w:pPr>
              <w:ind w:right="167"/>
              <w:rPr>
                <w:rFonts w:ascii="Times New Roman" w:hAnsi="Times New Roman"/>
                <w:sz w:val="20"/>
                <w:szCs w:val="20"/>
                <w:shd w:val="clear" w:color="auto" w:fill="D9D9D9"/>
              </w:rPr>
            </w:pPr>
          </w:p>
        </w:tc>
        <w:tc>
          <w:tcPr>
            <w:tcW w:w="661" w:type="dxa"/>
            <w:shd w:val="clear" w:color="auto" w:fill="auto"/>
          </w:tcPr>
          <w:p w:rsidR="00767FDA" w:rsidRPr="009721F8" w:rsidRDefault="00767FDA" w:rsidP="00E36E2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656" w:type="dxa"/>
            <w:shd w:val="clear" w:color="auto" w:fill="auto"/>
          </w:tcPr>
          <w:p w:rsidR="00767FDA" w:rsidRPr="009721F8" w:rsidRDefault="00767FDA" w:rsidP="00E36E2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188" w:type="dxa"/>
            <w:shd w:val="clear" w:color="auto" w:fill="auto"/>
          </w:tcPr>
          <w:p w:rsidR="00767FDA" w:rsidRPr="009721F8" w:rsidRDefault="00767FDA" w:rsidP="00E36E2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682" w:type="dxa"/>
            <w:shd w:val="clear" w:color="auto" w:fill="auto"/>
          </w:tcPr>
          <w:p w:rsidR="00767FDA" w:rsidRPr="009721F8" w:rsidRDefault="00767FDA" w:rsidP="00E36E2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  <w:tr w:rsidR="00767FDA" w:rsidRPr="009721F8" w:rsidTr="00E36E2A">
        <w:trPr>
          <w:cantSplit/>
          <w:trHeight w:val="285"/>
        </w:trPr>
        <w:tc>
          <w:tcPr>
            <w:tcW w:w="511" w:type="dxa"/>
            <w:vMerge/>
            <w:shd w:val="clear" w:color="auto" w:fill="D9D9D9"/>
            <w:vAlign w:val="center"/>
          </w:tcPr>
          <w:p w:rsidR="00767FDA" w:rsidRPr="009721F8" w:rsidRDefault="00767FDA" w:rsidP="00E36E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4766" w:type="dxa"/>
            <w:shd w:val="clear" w:color="auto" w:fill="D9D9D9"/>
          </w:tcPr>
          <w:p w:rsidR="00767FDA" w:rsidRDefault="00767FDA" w:rsidP="00E36E2A">
            <w:pPr>
              <w:spacing w:after="22" w:line="249" w:lineRule="auto"/>
              <w:ind w:right="38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Oświadczenie RODO – załącznik nr 3</w:t>
            </w:r>
          </w:p>
          <w:p w:rsidR="00767FDA" w:rsidRPr="00715AA3" w:rsidRDefault="00767FDA" w:rsidP="00E36E2A">
            <w:pPr>
              <w:spacing w:after="22" w:line="249" w:lineRule="auto"/>
              <w:ind w:right="38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1" w:type="dxa"/>
            <w:shd w:val="clear" w:color="auto" w:fill="auto"/>
          </w:tcPr>
          <w:p w:rsidR="00767FDA" w:rsidRPr="009721F8" w:rsidRDefault="00767FDA" w:rsidP="00E36E2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656" w:type="dxa"/>
            <w:shd w:val="clear" w:color="auto" w:fill="auto"/>
          </w:tcPr>
          <w:p w:rsidR="00767FDA" w:rsidRPr="009721F8" w:rsidRDefault="00767FDA" w:rsidP="00E36E2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188" w:type="dxa"/>
            <w:shd w:val="clear" w:color="auto" w:fill="auto"/>
          </w:tcPr>
          <w:p w:rsidR="00767FDA" w:rsidRPr="009721F8" w:rsidRDefault="00767FDA" w:rsidP="00E36E2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682" w:type="dxa"/>
            <w:shd w:val="clear" w:color="auto" w:fill="auto"/>
          </w:tcPr>
          <w:p w:rsidR="00767FDA" w:rsidRPr="009721F8" w:rsidRDefault="00767FDA" w:rsidP="00E36E2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  <w:tr w:rsidR="00767FDA" w:rsidRPr="009721F8" w:rsidTr="00E36E2A">
        <w:trPr>
          <w:cantSplit/>
          <w:trHeight w:val="285"/>
        </w:trPr>
        <w:tc>
          <w:tcPr>
            <w:tcW w:w="511" w:type="dxa"/>
            <w:vMerge/>
            <w:shd w:val="clear" w:color="auto" w:fill="D9D9D9"/>
            <w:vAlign w:val="center"/>
          </w:tcPr>
          <w:p w:rsidR="00767FDA" w:rsidRPr="009721F8" w:rsidRDefault="00767FDA" w:rsidP="00E36E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4766" w:type="dxa"/>
            <w:shd w:val="clear" w:color="auto" w:fill="D9D9D9"/>
          </w:tcPr>
          <w:p w:rsidR="00767FDA" w:rsidRDefault="00767FDA" w:rsidP="00E36E2A">
            <w:pPr>
              <w:spacing w:after="22" w:line="249" w:lineRule="auto"/>
              <w:ind w:right="38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0D96">
              <w:rPr>
                <w:rFonts w:ascii="Times New Roman" w:hAnsi="Times New Roman"/>
                <w:sz w:val="20"/>
                <w:szCs w:val="20"/>
              </w:rPr>
              <w:t>Formularz informacji składanej przez pracodawcę ubiegającego się o p</w:t>
            </w:r>
            <w:r>
              <w:rPr>
                <w:rFonts w:ascii="Times New Roman" w:hAnsi="Times New Roman"/>
                <w:sz w:val="20"/>
                <w:szCs w:val="20"/>
              </w:rPr>
              <w:t>omoc de minimis - załącznik nr 4</w:t>
            </w:r>
          </w:p>
        </w:tc>
        <w:tc>
          <w:tcPr>
            <w:tcW w:w="661" w:type="dxa"/>
            <w:shd w:val="clear" w:color="auto" w:fill="auto"/>
          </w:tcPr>
          <w:p w:rsidR="00767FDA" w:rsidRPr="009721F8" w:rsidRDefault="00767FDA" w:rsidP="00E36E2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656" w:type="dxa"/>
            <w:shd w:val="clear" w:color="auto" w:fill="auto"/>
          </w:tcPr>
          <w:p w:rsidR="00767FDA" w:rsidRPr="009721F8" w:rsidRDefault="00767FDA" w:rsidP="00E36E2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188" w:type="dxa"/>
            <w:shd w:val="clear" w:color="auto" w:fill="auto"/>
          </w:tcPr>
          <w:p w:rsidR="00767FDA" w:rsidRPr="009721F8" w:rsidRDefault="00767FDA" w:rsidP="00E36E2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682" w:type="dxa"/>
            <w:shd w:val="clear" w:color="auto" w:fill="auto"/>
          </w:tcPr>
          <w:p w:rsidR="00767FDA" w:rsidRPr="009721F8" w:rsidRDefault="00767FDA" w:rsidP="00E36E2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  <w:tr w:rsidR="00767FDA" w:rsidRPr="009721F8" w:rsidTr="00E36E2A">
        <w:trPr>
          <w:cantSplit/>
          <w:trHeight w:val="285"/>
        </w:trPr>
        <w:tc>
          <w:tcPr>
            <w:tcW w:w="511" w:type="dxa"/>
            <w:shd w:val="clear" w:color="auto" w:fill="D9D9D9"/>
            <w:vAlign w:val="center"/>
          </w:tcPr>
          <w:p w:rsidR="00767FDA" w:rsidRPr="009721F8" w:rsidRDefault="00767FDA" w:rsidP="00E36E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4766" w:type="dxa"/>
            <w:shd w:val="clear" w:color="auto" w:fill="D9D9D9"/>
          </w:tcPr>
          <w:p w:rsidR="00767FDA" w:rsidRPr="00715AA3" w:rsidRDefault="00767FDA" w:rsidP="00E36E2A">
            <w:pPr>
              <w:spacing w:after="22" w:line="249" w:lineRule="auto"/>
              <w:ind w:right="38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Oświadczenie Pracodawcy – w przypadku gdy o pomoc de minimis ubiega się Podmiot Ekonomii Społecznej/Przedsiębiorstwo Społeczne  – załącznik nr 5</w:t>
            </w:r>
          </w:p>
          <w:p w:rsidR="00767FDA" w:rsidRPr="00300D96" w:rsidRDefault="00767FDA" w:rsidP="00E36E2A">
            <w:pPr>
              <w:spacing w:after="22" w:line="249" w:lineRule="auto"/>
              <w:ind w:right="38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1" w:type="dxa"/>
            <w:shd w:val="clear" w:color="auto" w:fill="auto"/>
          </w:tcPr>
          <w:p w:rsidR="00767FDA" w:rsidRPr="009721F8" w:rsidRDefault="00767FDA" w:rsidP="00E36E2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656" w:type="dxa"/>
            <w:shd w:val="clear" w:color="auto" w:fill="auto"/>
          </w:tcPr>
          <w:p w:rsidR="00767FDA" w:rsidRPr="009721F8" w:rsidRDefault="00767FDA" w:rsidP="00E36E2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188" w:type="dxa"/>
            <w:shd w:val="clear" w:color="auto" w:fill="auto"/>
          </w:tcPr>
          <w:p w:rsidR="00767FDA" w:rsidRPr="009721F8" w:rsidRDefault="00767FDA" w:rsidP="00E36E2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682" w:type="dxa"/>
            <w:shd w:val="clear" w:color="auto" w:fill="auto"/>
          </w:tcPr>
          <w:p w:rsidR="00767FDA" w:rsidRPr="009721F8" w:rsidRDefault="00767FDA" w:rsidP="00E36E2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  <w:tr w:rsidR="00767FDA" w:rsidRPr="009721F8" w:rsidTr="00E36E2A">
        <w:trPr>
          <w:cantSplit/>
        </w:trPr>
        <w:tc>
          <w:tcPr>
            <w:tcW w:w="511" w:type="dxa"/>
            <w:shd w:val="clear" w:color="auto" w:fill="D9D9D9"/>
            <w:vAlign w:val="center"/>
          </w:tcPr>
          <w:p w:rsidR="00767FDA" w:rsidRPr="009721F8" w:rsidRDefault="00767FDA" w:rsidP="00E36E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9721F8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4766" w:type="dxa"/>
            <w:shd w:val="clear" w:color="auto" w:fill="D9D9D9"/>
          </w:tcPr>
          <w:p w:rsidR="00767FDA" w:rsidRPr="009721F8" w:rsidRDefault="00767FDA" w:rsidP="00E36E2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9721F8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Czy Wnioskujący złożył podpis pod Oświadczeniem?</w:t>
            </w:r>
          </w:p>
          <w:p w:rsidR="00767FDA" w:rsidRPr="009721F8" w:rsidRDefault="00767FDA" w:rsidP="00E36E2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661" w:type="dxa"/>
            <w:shd w:val="clear" w:color="auto" w:fill="auto"/>
          </w:tcPr>
          <w:p w:rsidR="00767FDA" w:rsidRPr="009721F8" w:rsidRDefault="00767FDA" w:rsidP="00E36E2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656" w:type="dxa"/>
            <w:shd w:val="clear" w:color="auto" w:fill="auto"/>
          </w:tcPr>
          <w:p w:rsidR="00767FDA" w:rsidRPr="009721F8" w:rsidRDefault="00767FDA" w:rsidP="00E36E2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188" w:type="dxa"/>
            <w:shd w:val="clear" w:color="auto" w:fill="auto"/>
          </w:tcPr>
          <w:p w:rsidR="00767FDA" w:rsidRPr="009721F8" w:rsidRDefault="00767FDA" w:rsidP="00E36E2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682" w:type="dxa"/>
            <w:shd w:val="clear" w:color="auto" w:fill="auto"/>
          </w:tcPr>
          <w:p w:rsidR="00767FDA" w:rsidRPr="009721F8" w:rsidRDefault="00767FDA" w:rsidP="00E36E2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  <w:tr w:rsidR="00767FDA" w:rsidRPr="009721F8" w:rsidTr="00E36E2A">
        <w:trPr>
          <w:cantSplit/>
        </w:trPr>
        <w:tc>
          <w:tcPr>
            <w:tcW w:w="511" w:type="dxa"/>
            <w:shd w:val="clear" w:color="auto" w:fill="D9D9D9"/>
            <w:vAlign w:val="center"/>
          </w:tcPr>
          <w:p w:rsidR="00767FDA" w:rsidRPr="009721F8" w:rsidRDefault="00767FDA" w:rsidP="00E36E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9721F8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4766" w:type="dxa"/>
            <w:shd w:val="clear" w:color="auto" w:fill="D9D9D9"/>
          </w:tcPr>
          <w:p w:rsidR="00767FDA" w:rsidRPr="009721F8" w:rsidRDefault="00767FDA" w:rsidP="00E36E2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9721F8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Czy wypełniono wszystkie wymagane pola we Wniosku?</w:t>
            </w:r>
          </w:p>
          <w:p w:rsidR="00767FDA" w:rsidRPr="009721F8" w:rsidRDefault="00767FDA" w:rsidP="00E36E2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661" w:type="dxa"/>
            <w:shd w:val="clear" w:color="auto" w:fill="auto"/>
          </w:tcPr>
          <w:p w:rsidR="00767FDA" w:rsidRPr="009721F8" w:rsidRDefault="00767FDA" w:rsidP="00E36E2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656" w:type="dxa"/>
            <w:shd w:val="clear" w:color="auto" w:fill="auto"/>
          </w:tcPr>
          <w:p w:rsidR="00767FDA" w:rsidRPr="009721F8" w:rsidRDefault="00767FDA" w:rsidP="00E36E2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188" w:type="dxa"/>
            <w:shd w:val="clear" w:color="auto" w:fill="auto"/>
          </w:tcPr>
          <w:p w:rsidR="00767FDA" w:rsidRPr="009721F8" w:rsidRDefault="00767FDA" w:rsidP="00E36E2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682" w:type="dxa"/>
            <w:shd w:val="clear" w:color="auto" w:fill="auto"/>
          </w:tcPr>
          <w:p w:rsidR="00767FDA" w:rsidRPr="009721F8" w:rsidRDefault="00767FDA" w:rsidP="00E36E2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  <w:tr w:rsidR="00767FDA" w:rsidRPr="009721F8" w:rsidTr="00E36E2A">
        <w:trPr>
          <w:cantSplit/>
        </w:trPr>
        <w:tc>
          <w:tcPr>
            <w:tcW w:w="511" w:type="dxa"/>
            <w:shd w:val="clear" w:color="auto" w:fill="D9D9D9"/>
            <w:vAlign w:val="center"/>
          </w:tcPr>
          <w:p w:rsidR="00767FDA" w:rsidRPr="009721F8" w:rsidRDefault="00767FDA" w:rsidP="00E36E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9721F8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4766" w:type="dxa"/>
            <w:shd w:val="clear" w:color="auto" w:fill="D9D9D9"/>
          </w:tcPr>
          <w:p w:rsidR="00767FDA" w:rsidRPr="009721F8" w:rsidRDefault="00767FDA" w:rsidP="00E36E2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9721F8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Czy ingerowano w treść składanych wzorów dokumentów poprzez usuwanie zawartych w nich zapisów bądź tworzenie dodatkowych, nieprzewidzianych we wzorach dokumentacji pól?</w:t>
            </w:r>
          </w:p>
        </w:tc>
        <w:tc>
          <w:tcPr>
            <w:tcW w:w="661" w:type="dxa"/>
            <w:shd w:val="clear" w:color="auto" w:fill="auto"/>
          </w:tcPr>
          <w:p w:rsidR="00767FDA" w:rsidRPr="009721F8" w:rsidRDefault="00767FDA" w:rsidP="00E36E2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656" w:type="dxa"/>
            <w:shd w:val="clear" w:color="auto" w:fill="auto"/>
          </w:tcPr>
          <w:p w:rsidR="00767FDA" w:rsidRPr="009721F8" w:rsidRDefault="00767FDA" w:rsidP="00E36E2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188" w:type="dxa"/>
            <w:shd w:val="clear" w:color="auto" w:fill="auto"/>
          </w:tcPr>
          <w:p w:rsidR="00767FDA" w:rsidRPr="009721F8" w:rsidRDefault="00767FDA" w:rsidP="00E36E2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682" w:type="dxa"/>
            <w:shd w:val="clear" w:color="auto" w:fill="auto"/>
          </w:tcPr>
          <w:p w:rsidR="00767FDA" w:rsidRPr="009721F8" w:rsidRDefault="00767FDA" w:rsidP="00E36E2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</w:tbl>
    <w:p w:rsidR="00767FDA" w:rsidRDefault="00767FDA" w:rsidP="00767FDA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 w:rsidRPr="009721F8">
        <w:rPr>
          <w:rFonts w:ascii="Times New Roman" w:eastAsia="Times New Roman" w:hAnsi="Times New Roman"/>
          <w:sz w:val="20"/>
          <w:szCs w:val="20"/>
          <w:lang w:eastAsia="pl-PL"/>
        </w:rPr>
        <w:t>*właściwe zaznaczyć</w:t>
      </w:r>
    </w:p>
    <w:p w:rsidR="00767FDA" w:rsidRDefault="00767FDA" w:rsidP="00767FDA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</w:p>
    <w:p w:rsidR="00767FDA" w:rsidRPr="00786E8A" w:rsidRDefault="00767FDA" w:rsidP="00767FDA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pl-PL"/>
        </w:rPr>
      </w:pPr>
      <w:r w:rsidRPr="00786E8A">
        <w:rPr>
          <w:rFonts w:ascii="Times New Roman" w:eastAsia="Times New Roman" w:hAnsi="Times New Roman"/>
          <w:b/>
          <w:sz w:val="20"/>
          <w:szCs w:val="20"/>
          <w:lang w:eastAsia="pl-PL"/>
        </w:rPr>
        <w:t>Kryteria premiujące:</w:t>
      </w:r>
    </w:p>
    <w:p w:rsidR="00767FDA" w:rsidRPr="009721F8" w:rsidRDefault="00767FDA" w:rsidP="00767FDA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 w:rsidRPr="009721F8">
        <w:rPr>
          <w:rFonts w:ascii="Times New Roman" w:eastAsia="Times New Roman" w:hAnsi="Times New Roman"/>
          <w:sz w:val="20"/>
          <w:szCs w:val="20"/>
          <w:lang w:eastAsia="pl-PL"/>
        </w:rPr>
        <w:tab/>
      </w:r>
    </w:p>
    <w:p w:rsidR="00767FDA" w:rsidRPr="009721F8" w:rsidRDefault="00767FDA" w:rsidP="00767FDA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</w:p>
    <w:tbl>
      <w:tblPr>
        <w:tblW w:w="993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11"/>
        <w:gridCol w:w="2479"/>
        <w:gridCol w:w="1263"/>
        <w:gridCol w:w="1894"/>
        <w:gridCol w:w="3776"/>
        <w:gridCol w:w="12"/>
      </w:tblGrid>
      <w:tr w:rsidR="00CD6410" w:rsidRPr="009721F8" w:rsidTr="002F2B42">
        <w:trPr>
          <w:cantSplit/>
        </w:trPr>
        <w:tc>
          <w:tcPr>
            <w:tcW w:w="511" w:type="dxa"/>
            <w:shd w:val="clear" w:color="auto" w:fill="D9D9D9"/>
          </w:tcPr>
          <w:p w:rsidR="00CD6410" w:rsidRPr="009721F8" w:rsidRDefault="00CD6410" w:rsidP="00E36E2A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9721F8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2479" w:type="dxa"/>
            <w:shd w:val="clear" w:color="auto" w:fill="D9D9D9"/>
          </w:tcPr>
          <w:p w:rsidR="00CD6410" w:rsidRPr="009721F8" w:rsidRDefault="00CD6410" w:rsidP="00E36E2A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Kryterium  premiujące</w:t>
            </w:r>
          </w:p>
        </w:tc>
        <w:tc>
          <w:tcPr>
            <w:tcW w:w="3157" w:type="dxa"/>
            <w:gridSpan w:val="2"/>
            <w:shd w:val="clear" w:color="auto" w:fill="D9D9D9"/>
          </w:tcPr>
          <w:p w:rsidR="00CD6410" w:rsidRPr="00C66E87" w:rsidRDefault="00CD6410" w:rsidP="00E36E2A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C66E87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 xml:space="preserve">Tak na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br/>
              <w:t xml:space="preserve">2 </w:t>
            </w:r>
            <w:r w:rsidRPr="00C66E87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 xml:space="preserve"> m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-ce</w:t>
            </w:r>
          </w:p>
        </w:tc>
        <w:tc>
          <w:tcPr>
            <w:tcW w:w="3788" w:type="dxa"/>
            <w:gridSpan w:val="2"/>
            <w:shd w:val="clear" w:color="auto" w:fill="D9D9D9"/>
          </w:tcPr>
          <w:p w:rsidR="00CD6410" w:rsidRPr="00786E8A" w:rsidRDefault="00CD6410" w:rsidP="00E36E2A">
            <w:pPr>
              <w:ind w:left="33"/>
              <w:jc w:val="center"/>
              <w:rPr>
                <w:b/>
              </w:rPr>
            </w:pPr>
            <w:r w:rsidRPr="00786E8A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 xml:space="preserve">Tak </w:t>
            </w:r>
            <w:r w:rsidRPr="00786E8A">
              <w:rPr>
                <w:rFonts w:ascii="Times New Roman" w:hAnsi="Times New Roman"/>
                <w:b/>
                <w:sz w:val="20"/>
                <w:szCs w:val="20"/>
              </w:rPr>
              <w:t>na 3 m-ce i więcej</w:t>
            </w:r>
          </w:p>
        </w:tc>
      </w:tr>
      <w:tr w:rsidR="00CD6410" w:rsidRPr="009721F8" w:rsidTr="00FC573C">
        <w:trPr>
          <w:cantSplit/>
          <w:trHeight w:val="1263"/>
        </w:trPr>
        <w:tc>
          <w:tcPr>
            <w:tcW w:w="511" w:type="dxa"/>
            <w:shd w:val="clear" w:color="auto" w:fill="D9D9D9"/>
            <w:vAlign w:val="center"/>
          </w:tcPr>
          <w:p w:rsidR="00CD6410" w:rsidRPr="009721F8" w:rsidRDefault="00CD6410" w:rsidP="00E36E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9721F8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1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2479" w:type="dxa"/>
            <w:shd w:val="clear" w:color="auto" w:fill="D9D9D9"/>
          </w:tcPr>
          <w:p w:rsidR="00CD6410" w:rsidRPr="009721F8" w:rsidRDefault="00CD6410" w:rsidP="00E36E2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Deklaracja  przedstawienie oferty pracy oraz zatrudnienie  Pracownika</w:t>
            </w:r>
            <w:r w:rsidRPr="00715AA3">
              <w:rPr>
                <w:rFonts w:ascii="Times New Roman" w:hAnsi="Times New Roman"/>
                <w:b/>
                <w:sz w:val="20"/>
                <w:szCs w:val="20"/>
              </w:rPr>
              <w:t xml:space="preserve"> po okresie 6 m-cy w pełnym wymiarze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:</w:t>
            </w:r>
          </w:p>
        </w:tc>
        <w:tc>
          <w:tcPr>
            <w:tcW w:w="3157" w:type="dxa"/>
            <w:gridSpan w:val="2"/>
            <w:shd w:val="clear" w:color="auto" w:fill="auto"/>
          </w:tcPr>
          <w:p w:rsidR="00CD6410" w:rsidRPr="009721F8" w:rsidRDefault="00CD6410" w:rsidP="00E36E2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3788" w:type="dxa"/>
            <w:gridSpan w:val="2"/>
            <w:shd w:val="clear" w:color="auto" w:fill="auto"/>
          </w:tcPr>
          <w:p w:rsidR="00CD6410" w:rsidRPr="009721F8" w:rsidRDefault="00CD6410" w:rsidP="00E36E2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  <w:tr w:rsidR="005A34DF" w:rsidRPr="009721F8" w:rsidTr="00810FB4">
        <w:trPr>
          <w:gridAfter w:val="1"/>
          <w:wAfter w:w="12" w:type="dxa"/>
          <w:cantSplit/>
        </w:trPr>
        <w:tc>
          <w:tcPr>
            <w:tcW w:w="2990" w:type="dxa"/>
            <w:gridSpan w:val="2"/>
            <w:shd w:val="clear" w:color="auto" w:fill="D9D9D9" w:themeFill="background1" w:themeFillShade="D9"/>
            <w:vAlign w:val="center"/>
          </w:tcPr>
          <w:p w:rsidR="005A34DF" w:rsidRDefault="005A34DF" w:rsidP="00E36E2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63" w:type="dxa"/>
            <w:shd w:val="clear" w:color="auto" w:fill="D9D9D9" w:themeFill="background1" w:themeFillShade="D9"/>
          </w:tcPr>
          <w:p w:rsidR="005A34DF" w:rsidRPr="00AA4279" w:rsidRDefault="005A34DF" w:rsidP="00E36E2A">
            <w:pPr>
              <w:spacing w:after="0" w:line="240" w:lineRule="auto"/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</w:pPr>
            <w:r w:rsidRPr="00AA4279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NIE</w:t>
            </w:r>
          </w:p>
        </w:tc>
        <w:tc>
          <w:tcPr>
            <w:tcW w:w="1894" w:type="dxa"/>
            <w:shd w:val="clear" w:color="auto" w:fill="D9D9D9" w:themeFill="background1" w:themeFillShade="D9"/>
          </w:tcPr>
          <w:p w:rsidR="005A34DF" w:rsidRPr="00AA4279" w:rsidRDefault="005A34DF" w:rsidP="00E36E2A">
            <w:pPr>
              <w:spacing w:after="0" w:line="240" w:lineRule="auto"/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</w:pPr>
            <w:r w:rsidRPr="00AA4279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Tak 1</w:t>
            </w:r>
            <w:r w:rsidRPr="00AA4279">
              <w:rPr>
                <w:rFonts w:ascii="Times New Roman" w:hAnsi="Times New Roman"/>
                <w:b/>
                <w:sz w:val="16"/>
                <w:szCs w:val="16"/>
              </w:rPr>
              <w:t>osoba o statusie osoby z  niepełnosprawnością</w:t>
            </w:r>
          </w:p>
        </w:tc>
        <w:tc>
          <w:tcPr>
            <w:tcW w:w="3776" w:type="dxa"/>
            <w:shd w:val="clear" w:color="auto" w:fill="D9D9D9" w:themeFill="background1" w:themeFillShade="D9"/>
          </w:tcPr>
          <w:p w:rsidR="005A34DF" w:rsidRPr="00AA4279" w:rsidRDefault="005A34DF" w:rsidP="00E36E2A">
            <w:pPr>
              <w:rPr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 xml:space="preserve">Tak 2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osoby</w:t>
            </w:r>
            <w:r w:rsidRPr="00AA4279">
              <w:rPr>
                <w:rFonts w:ascii="Times New Roman" w:hAnsi="Times New Roman"/>
                <w:b/>
                <w:sz w:val="16"/>
                <w:szCs w:val="16"/>
              </w:rPr>
              <w:t xml:space="preserve"> o statusie osoby z  niepełnosprawnością</w:t>
            </w:r>
          </w:p>
        </w:tc>
      </w:tr>
      <w:tr w:rsidR="005A34DF" w:rsidRPr="009721F8" w:rsidTr="009F5F99">
        <w:trPr>
          <w:cantSplit/>
        </w:trPr>
        <w:tc>
          <w:tcPr>
            <w:tcW w:w="511" w:type="dxa"/>
            <w:shd w:val="clear" w:color="auto" w:fill="D9D9D9"/>
            <w:vAlign w:val="center"/>
          </w:tcPr>
          <w:p w:rsidR="005A34DF" w:rsidRPr="009721F8" w:rsidRDefault="005A34DF" w:rsidP="00E36E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2479" w:type="dxa"/>
            <w:shd w:val="clear" w:color="auto" w:fill="D9D9D9"/>
          </w:tcPr>
          <w:p w:rsidR="005A34DF" w:rsidRDefault="005A34DF" w:rsidP="00E36E2A">
            <w:pPr>
              <w:spacing w:after="213" w:line="249" w:lineRule="auto"/>
              <w:ind w:left="-5" w:right="35" w:hanging="1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Deklaracja  zatrudnienie Pracownika o statusie osoby z  niepełnosprawnością:</w:t>
            </w:r>
          </w:p>
          <w:p w:rsidR="005A34DF" w:rsidRDefault="005A34DF" w:rsidP="00E36E2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63" w:type="dxa"/>
            <w:shd w:val="clear" w:color="auto" w:fill="auto"/>
          </w:tcPr>
          <w:p w:rsidR="005A34DF" w:rsidRPr="009721F8" w:rsidRDefault="005A34DF" w:rsidP="00E36E2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894" w:type="dxa"/>
            <w:shd w:val="clear" w:color="auto" w:fill="auto"/>
          </w:tcPr>
          <w:p w:rsidR="005A34DF" w:rsidRPr="009721F8" w:rsidRDefault="005A34DF" w:rsidP="00E36E2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3788" w:type="dxa"/>
            <w:gridSpan w:val="2"/>
            <w:shd w:val="clear" w:color="auto" w:fill="auto"/>
          </w:tcPr>
          <w:p w:rsidR="005A34DF" w:rsidRPr="009721F8" w:rsidRDefault="005A34DF" w:rsidP="00E36E2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  <w:tr w:rsidR="00767FDA" w:rsidRPr="009721F8" w:rsidTr="00E36E2A">
        <w:trPr>
          <w:cantSplit/>
        </w:trPr>
        <w:tc>
          <w:tcPr>
            <w:tcW w:w="2990" w:type="dxa"/>
            <w:gridSpan w:val="2"/>
            <w:shd w:val="clear" w:color="auto" w:fill="D9D9D9"/>
            <w:vAlign w:val="center"/>
          </w:tcPr>
          <w:p w:rsidR="00767FDA" w:rsidRDefault="00767FDA" w:rsidP="00E36E2A">
            <w:pPr>
              <w:spacing w:after="213" w:line="249" w:lineRule="auto"/>
              <w:ind w:left="-5" w:right="35" w:hanging="1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157" w:type="dxa"/>
            <w:gridSpan w:val="2"/>
            <w:shd w:val="clear" w:color="auto" w:fill="D9D9D9" w:themeFill="background1" w:themeFillShade="D9"/>
          </w:tcPr>
          <w:p w:rsidR="00767FDA" w:rsidRPr="00AA4279" w:rsidRDefault="00767FDA" w:rsidP="00E36E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AA4279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TAK</w:t>
            </w:r>
          </w:p>
        </w:tc>
        <w:tc>
          <w:tcPr>
            <w:tcW w:w="3788" w:type="dxa"/>
            <w:gridSpan w:val="2"/>
            <w:shd w:val="clear" w:color="auto" w:fill="D9D9D9" w:themeFill="background1" w:themeFillShade="D9"/>
          </w:tcPr>
          <w:p w:rsidR="00767FDA" w:rsidRPr="00AA4279" w:rsidRDefault="00767FDA" w:rsidP="00E36E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AA4279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NIE</w:t>
            </w:r>
          </w:p>
        </w:tc>
      </w:tr>
      <w:tr w:rsidR="005A34DF" w:rsidRPr="009721F8" w:rsidTr="002627E4">
        <w:trPr>
          <w:cantSplit/>
        </w:trPr>
        <w:tc>
          <w:tcPr>
            <w:tcW w:w="511" w:type="dxa"/>
            <w:shd w:val="clear" w:color="auto" w:fill="D9D9D9"/>
            <w:vAlign w:val="center"/>
          </w:tcPr>
          <w:p w:rsidR="005A34DF" w:rsidRDefault="005A34DF" w:rsidP="00E36E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3.</w:t>
            </w:r>
          </w:p>
        </w:tc>
        <w:tc>
          <w:tcPr>
            <w:tcW w:w="2479" w:type="dxa"/>
            <w:shd w:val="clear" w:color="auto" w:fill="D9D9D9"/>
          </w:tcPr>
          <w:p w:rsidR="005A34DF" w:rsidRDefault="005A34DF" w:rsidP="00E36E2A">
            <w:pPr>
              <w:spacing w:after="213" w:line="249" w:lineRule="auto"/>
              <w:ind w:left="-5" w:right="35" w:hanging="1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Deklaracja zatrudnienia Pracownika w Podmiocie Ekonomii Społecznej w trakcie trwania zatrudnienia subsydiowanego lub po zakończeniu wsparcia w ramach zatrudnienia subsydiowanego</w:t>
            </w:r>
          </w:p>
        </w:tc>
        <w:tc>
          <w:tcPr>
            <w:tcW w:w="3157" w:type="dxa"/>
            <w:gridSpan w:val="2"/>
            <w:shd w:val="clear" w:color="auto" w:fill="auto"/>
          </w:tcPr>
          <w:p w:rsidR="005A34DF" w:rsidRPr="009721F8" w:rsidRDefault="005A34DF" w:rsidP="00E36E2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3788" w:type="dxa"/>
            <w:gridSpan w:val="2"/>
            <w:shd w:val="clear" w:color="auto" w:fill="auto"/>
          </w:tcPr>
          <w:p w:rsidR="005A34DF" w:rsidRPr="009721F8" w:rsidRDefault="005A34DF" w:rsidP="00E36E2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</w:tbl>
    <w:p w:rsidR="00767FDA" w:rsidRPr="009721F8" w:rsidRDefault="00767FDA" w:rsidP="00767FDA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</w:p>
    <w:p w:rsidR="00767FDA" w:rsidRPr="009721F8" w:rsidRDefault="00767FDA" w:rsidP="00767FDA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</w:p>
    <w:p w:rsidR="00767FDA" w:rsidRPr="009721F8" w:rsidRDefault="00767FDA" w:rsidP="00767FDA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</w:p>
    <w:p w:rsidR="00767FDA" w:rsidRPr="009721F8" w:rsidRDefault="00767FDA" w:rsidP="00767FDA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</w:p>
    <w:p w:rsidR="00767FDA" w:rsidRPr="009721F8" w:rsidRDefault="00767FDA" w:rsidP="00767FDA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pl-PL"/>
        </w:rPr>
      </w:pPr>
    </w:p>
    <w:p w:rsidR="00767FDA" w:rsidRPr="009721F8" w:rsidRDefault="00767FDA" w:rsidP="00767FDA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pl-PL"/>
        </w:rPr>
      </w:pPr>
    </w:p>
    <w:p w:rsidR="00767FDA" w:rsidRPr="009721F8" w:rsidRDefault="00767FDA" w:rsidP="00767FDA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pl-PL"/>
        </w:rPr>
      </w:pPr>
    </w:p>
    <w:p w:rsidR="00767FDA" w:rsidRPr="009721F8" w:rsidRDefault="00767FDA" w:rsidP="00767FDA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pl-PL"/>
        </w:rPr>
      </w:pPr>
    </w:p>
    <w:p w:rsidR="00767FDA" w:rsidRPr="009721F8" w:rsidRDefault="00767FDA" w:rsidP="00767FDA">
      <w:pPr>
        <w:autoSpaceDE w:val="0"/>
        <w:autoSpaceDN w:val="0"/>
        <w:adjustRightInd w:val="0"/>
        <w:spacing w:after="0" w:line="240" w:lineRule="auto"/>
        <w:ind w:left="600"/>
        <w:jc w:val="center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9721F8">
        <w:rPr>
          <w:rFonts w:ascii="Times New Roman" w:eastAsia="Times New Roman" w:hAnsi="Times New Roman"/>
          <w:b/>
          <w:sz w:val="20"/>
          <w:szCs w:val="20"/>
          <w:lang w:eastAsia="pl-PL"/>
        </w:rPr>
        <w:lastRenderedPageBreak/>
        <w:t xml:space="preserve">DECYZJA W </w:t>
      </w:r>
      <w:r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SPRAWIE POPRAWNOŚCI ZŁOŻONEGO WNIOSKU </w:t>
      </w:r>
      <w:r>
        <w:rPr>
          <w:rFonts w:ascii="Times New Roman" w:hAnsi="Times New Roman"/>
          <w:b/>
          <w:sz w:val="20"/>
          <w:szCs w:val="20"/>
        </w:rPr>
        <w:t xml:space="preserve">O  REFUNDACJĘ  </w:t>
      </w:r>
      <w:r w:rsidRPr="00300D96">
        <w:rPr>
          <w:rFonts w:ascii="Times New Roman" w:hAnsi="Times New Roman"/>
          <w:b/>
          <w:sz w:val="20"/>
          <w:szCs w:val="20"/>
        </w:rPr>
        <w:t>kosztó</w:t>
      </w:r>
      <w:r>
        <w:rPr>
          <w:rFonts w:ascii="Times New Roman" w:hAnsi="Times New Roman"/>
          <w:b/>
          <w:sz w:val="20"/>
          <w:szCs w:val="20"/>
        </w:rPr>
        <w:t xml:space="preserve">w </w:t>
      </w:r>
      <w:r>
        <w:rPr>
          <w:rFonts w:ascii="Times New Roman" w:hAnsi="Times New Roman"/>
          <w:b/>
          <w:sz w:val="20"/>
          <w:szCs w:val="20"/>
          <w:shd w:val="clear" w:color="auto" w:fill="FFFFFF"/>
        </w:rPr>
        <w:t>subsydiowanego zatrudnienia</w:t>
      </w:r>
      <w:r w:rsidRPr="00300D96">
        <w:rPr>
          <w:rFonts w:ascii="Times New Roman" w:hAnsi="Times New Roman"/>
          <w:b/>
          <w:sz w:val="20"/>
          <w:szCs w:val="20"/>
        </w:rPr>
        <w:t>dla skierowanego uczestnika projektu</w:t>
      </w:r>
      <w:r>
        <w:rPr>
          <w:rFonts w:ascii="Times New Roman" w:hAnsi="Times New Roman"/>
          <w:b/>
          <w:sz w:val="20"/>
          <w:szCs w:val="20"/>
        </w:rPr>
        <w:t xml:space="preserve"> pt. </w:t>
      </w:r>
      <w:r w:rsidRPr="009721F8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„</w:t>
      </w:r>
      <w:r w:rsidR="000862DD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Bądź aktywny - postaw na Siebie !</w:t>
      </w:r>
      <w:r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”</w:t>
      </w:r>
    </w:p>
    <w:p w:rsidR="00767FDA" w:rsidRPr="00250133" w:rsidRDefault="00767FDA" w:rsidP="00767FDA">
      <w:pPr>
        <w:ind w:right="167"/>
        <w:jc w:val="center"/>
        <w:rPr>
          <w:rFonts w:ascii="Times New Roman" w:hAnsi="Times New Roman"/>
          <w:b/>
          <w:sz w:val="20"/>
          <w:szCs w:val="20"/>
        </w:rPr>
      </w:pPr>
    </w:p>
    <w:p w:rsidR="00767FDA" w:rsidRPr="009721F8" w:rsidRDefault="00767FDA" w:rsidP="00767FDA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pl-PL"/>
        </w:rPr>
      </w:pPr>
    </w:p>
    <w:tbl>
      <w:tblPr>
        <w:tblW w:w="802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6940"/>
        <w:gridCol w:w="1080"/>
      </w:tblGrid>
      <w:tr w:rsidR="00767FDA" w:rsidRPr="009721F8" w:rsidTr="00E36E2A">
        <w:trPr>
          <w:trHeight w:val="300"/>
        </w:trPr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FDA" w:rsidRPr="009721F8" w:rsidRDefault="00767FDA" w:rsidP="00E36E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 xml:space="preserve">Liczba uzyskanych punktów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FDA" w:rsidRPr="009721F8" w:rsidRDefault="00767FDA" w:rsidP="00E36E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9721F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767FDA" w:rsidRPr="009721F8" w:rsidTr="00E36E2A">
        <w:trPr>
          <w:trHeight w:val="466"/>
        </w:trPr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7FDA" w:rsidRPr="009721F8" w:rsidRDefault="00767FDA" w:rsidP="00E36E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 xml:space="preserve">Wniosek jest kompletny i zostaje rekomendowany do przyznania refundacji  w ramach subsydiowanego zatrudnienia </w:t>
            </w:r>
          </w:p>
          <w:p w:rsidR="00767FDA" w:rsidRPr="009721F8" w:rsidRDefault="00767FDA" w:rsidP="00E36E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FDA" w:rsidRPr="009721F8" w:rsidRDefault="00767FDA" w:rsidP="00E36E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9721F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767FDA" w:rsidRPr="009721F8" w:rsidTr="00E36E2A">
        <w:trPr>
          <w:trHeight w:val="466"/>
        </w:trPr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7FDA" w:rsidRPr="009721F8" w:rsidRDefault="00767FDA" w:rsidP="00E36E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 xml:space="preserve">Wniosek nie  jest kompletny i nie zostaje rekomendowany do przyznania refundacji  w ramach subsydiowanego zatrudnienia </w:t>
            </w:r>
          </w:p>
          <w:p w:rsidR="00767FDA" w:rsidRPr="009721F8" w:rsidRDefault="00767FDA" w:rsidP="00E36E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FDA" w:rsidRPr="009721F8" w:rsidRDefault="00767FDA" w:rsidP="00E36E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</w:tbl>
    <w:p w:rsidR="00767FDA" w:rsidRDefault="00767FDA" w:rsidP="00767FDA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pl-PL"/>
        </w:rPr>
      </w:pPr>
    </w:p>
    <w:p w:rsidR="00767FDA" w:rsidRDefault="00767FDA" w:rsidP="00767FDA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pl-PL"/>
        </w:rPr>
      </w:pPr>
    </w:p>
    <w:tbl>
      <w:tblPr>
        <w:tblStyle w:val="Tabela-Siatka"/>
        <w:tblW w:w="0" w:type="auto"/>
        <w:tblLook w:val="04A0"/>
      </w:tblPr>
      <w:tblGrid>
        <w:gridCol w:w="9212"/>
      </w:tblGrid>
      <w:tr w:rsidR="00767FDA" w:rsidTr="00E36E2A">
        <w:tc>
          <w:tcPr>
            <w:tcW w:w="9212" w:type="dxa"/>
          </w:tcPr>
          <w:p w:rsidR="00767FDA" w:rsidRDefault="00767FDA" w:rsidP="00E36E2A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Uwagi:</w:t>
            </w:r>
          </w:p>
          <w:p w:rsidR="00767FDA" w:rsidRDefault="00767FDA" w:rsidP="00E36E2A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  <w:p w:rsidR="00767FDA" w:rsidRDefault="00767FDA" w:rsidP="00E36E2A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  <w:p w:rsidR="00767FDA" w:rsidRDefault="00767FDA" w:rsidP="00E36E2A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  <w:p w:rsidR="00767FDA" w:rsidRDefault="00767FDA" w:rsidP="00E36E2A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  <w:p w:rsidR="00767FDA" w:rsidRDefault="00767FDA" w:rsidP="00E36E2A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</w:tc>
      </w:tr>
    </w:tbl>
    <w:p w:rsidR="00767FDA" w:rsidRPr="009721F8" w:rsidRDefault="00767FDA" w:rsidP="00767FDA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pl-PL"/>
        </w:rPr>
      </w:pPr>
    </w:p>
    <w:p w:rsidR="00767FDA" w:rsidRPr="009721F8" w:rsidRDefault="00767FDA" w:rsidP="00767FDA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pl-PL"/>
        </w:rPr>
      </w:pPr>
    </w:p>
    <w:p w:rsidR="00767FDA" w:rsidRPr="009721F8" w:rsidRDefault="00767FDA" w:rsidP="00767FDA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pl-PL"/>
        </w:rPr>
      </w:pPr>
      <w:r w:rsidRPr="009721F8">
        <w:rPr>
          <w:rFonts w:ascii="Times New Roman" w:eastAsia="Times New Roman" w:hAnsi="Times New Roman"/>
          <w:b/>
          <w:sz w:val="20"/>
          <w:szCs w:val="20"/>
          <w:lang w:eastAsia="pl-PL"/>
        </w:rPr>
        <w:t>………………………………</w:t>
      </w:r>
    </w:p>
    <w:p w:rsidR="00767FDA" w:rsidRPr="009721F8" w:rsidRDefault="00767FDA" w:rsidP="00767FDA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pl-PL"/>
        </w:rPr>
      </w:pPr>
      <w:r w:rsidRPr="009721F8">
        <w:rPr>
          <w:rFonts w:ascii="Times New Roman" w:eastAsia="Times New Roman" w:hAnsi="Times New Roman"/>
          <w:b/>
          <w:sz w:val="20"/>
          <w:szCs w:val="20"/>
          <w:lang w:eastAsia="pl-PL"/>
        </w:rPr>
        <w:t>Data i podpis o</w:t>
      </w:r>
      <w:r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soby dokonującej oceny formalno –merytorycznej </w:t>
      </w:r>
    </w:p>
    <w:p w:rsidR="00767FDA" w:rsidRDefault="00767FDA" w:rsidP="00767FDA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pl-PL"/>
        </w:rPr>
      </w:pPr>
    </w:p>
    <w:p w:rsidR="00767FDA" w:rsidRDefault="00767FDA" w:rsidP="00767FDA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pl-PL"/>
        </w:rPr>
      </w:pPr>
    </w:p>
    <w:p w:rsidR="00767FDA" w:rsidRPr="009721F8" w:rsidRDefault="00767FDA" w:rsidP="00767FDA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pl-PL"/>
        </w:rPr>
      </w:pPr>
      <w:r w:rsidRPr="009721F8">
        <w:rPr>
          <w:rFonts w:ascii="Times New Roman" w:eastAsia="Times New Roman" w:hAnsi="Times New Roman"/>
          <w:b/>
          <w:sz w:val="20"/>
          <w:szCs w:val="20"/>
          <w:lang w:eastAsia="pl-PL"/>
        </w:rPr>
        <w:t>…………………………………</w:t>
      </w:r>
    </w:p>
    <w:p w:rsidR="00767FDA" w:rsidRPr="009721F8" w:rsidRDefault="00767FDA" w:rsidP="00767FDA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pl-PL"/>
        </w:rPr>
      </w:pPr>
      <w:r w:rsidRPr="009721F8">
        <w:rPr>
          <w:rFonts w:ascii="Times New Roman" w:eastAsia="Times New Roman" w:hAnsi="Times New Roman"/>
          <w:b/>
          <w:sz w:val="20"/>
          <w:szCs w:val="20"/>
          <w:lang w:eastAsia="pl-PL"/>
        </w:rPr>
        <w:t>Data i podpis Przewodniczącego Komisji Oceny Wniosków</w:t>
      </w:r>
    </w:p>
    <w:p w:rsidR="00767FDA" w:rsidRPr="009721F8" w:rsidRDefault="00767FDA" w:rsidP="00767FDA">
      <w:pPr>
        <w:spacing w:after="0" w:line="240" w:lineRule="auto"/>
        <w:rPr>
          <w:rFonts w:ascii="Times New Roman" w:eastAsia="Times New Roman" w:hAnsi="Times New Roman"/>
          <w:b/>
          <w:color w:val="00B050"/>
          <w:sz w:val="20"/>
          <w:szCs w:val="20"/>
          <w:lang w:eastAsia="pl-PL"/>
        </w:rPr>
      </w:pPr>
    </w:p>
    <w:p w:rsidR="00767FDA" w:rsidRPr="009721F8" w:rsidRDefault="00767FDA" w:rsidP="00767FDA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pl-PL"/>
        </w:rPr>
      </w:pPr>
    </w:p>
    <w:p w:rsidR="00767FDA" w:rsidRPr="009721F8" w:rsidRDefault="00767FDA" w:rsidP="00767FDA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pl-PL"/>
        </w:rPr>
      </w:pPr>
    </w:p>
    <w:p w:rsidR="00767FDA" w:rsidRPr="009721F8" w:rsidRDefault="00767FDA" w:rsidP="00767FDA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pl-PL"/>
        </w:rPr>
      </w:pPr>
    </w:p>
    <w:p w:rsidR="00767FDA" w:rsidRPr="009721F8" w:rsidRDefault="00767FDA" w:rsidP="00767FDA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pl-PL"/>
        </w:rPr>
      </w:pPr>
    </w:p>
    <w:p w:rsidR="00767FDA" w:rsidRPr="00241E8F" w:rsidRDefault="00767FDA" w:rsidP="00767FDA">
      <w:pPr>
        <w:rPr>
          <w:rFonts w:ascii="Times New Roman" w:hAnsi="Times New Roman"/>
          <w:sz w:val="20"/>
          <w:szCs w:val="20"/>
        </w:rPr>
      </w:pPr>
    </w:p>
    <w:p w:rsidR="00767FDA" w:rsidRPr="00FB42DD" w:rsidRDefault="00767FDA" w:rsidP="00767FDA">
      <w:pPr>
        <w:rPr>
          <w:szCs w:val="20"/>
        </w:rPr>
      </w:pPr>
    </w:p>
    <w:p w:rsidR="00057BF3" w:rsidRPr="00767FDA" w:rsidRDefault="00057BF3" w:rsidP="00767FDA">
      <w:pPr>
        <w:rPr>
          <w:szCs w:val="20"/>
        </w:rPr>
      </w:pPr>
    </w:p>
    <w:sectPr w:rsidR="00057BF3" w:rsidRPr="00767FDA" w:rsidSect="00084D21">
      <w:headerReference w:type="default" r:id="rId8"/>
      <w:footerReference w:type="default" r:id="rId9"/>
      <w:pgSz w:w="11906" w:h="16838"/>
      <w:pgMar w:top="1670" w:right="1417" w:bottom="1417" w:left="1417" w:header="283" w:footer="51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10C72" w:rsidRDefault="00E10C72" w:rsidP="00B75840">
      <w:pPr>
        <w:spacing w:after="0" w:line="240" w:lineRule="auto"/>
      </w:pPr>
      <w:r>
        <w:separator/>
      </w:r>
    </w:p>
  </w:endnote>
  <w:endnote w:type="continuationSeparator" w:id="1">
    <w:p w:rsidR="00E10C72" w:rsidRDefault="00E10C72" w:rsidP="00B758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1CA" w:rsidRDefault="004641CA" w:rsidP="00084D21">
    <w:pPr>
      <w:pBdr>
        <w:top w:val="single" w:sz="4" w:space="1" w:color="auto"/>
      </w:pBdr>
      <w:spacing w:after="0"/>
      <w:jc w:val="center"/>
      <w:rPr>
        <w:rFonts w:ascii="Times New Roman" w:hAnsi="Times New Roman"/>
        <w:sz w:val="16"/>
        <w:szCs w:val="18"/>
      </w:rPr>
    </w:pPr>
  </w:p>
  <w:p w:rsidR="000862DD" w:rsidRPr="00084D21" w:rsidRDefault="000862DD" w:rsidP="000862DD">
    <w:pPr>
      <w:pBdr>
        <w:top w:val="single" w:sz="4" w:space="1" w:color="auto"/>
      </w:pBdr>
      <w:spacing w:after="0"/>
      <w:jc w:val="center"/>
      <w:rPr>
        <w:rFonts w:ascii="Times New Roman" w:eastAsia="Times New Roman" w:hAnsi="Times New Roman"/>
        <w:sz w:val="16"/>
        <w:szCs w:val="18"/>
      </w:rPr>
    </w:pPr>
    <w:r>
      <w:rPr>
        <w:rFonts w:ascii="Times New Roman" w:hAnsi="Times New Roman"/>
        <w:noProof/>
        <w:sz w:val="16"/>
        <w:szCs w:val="18"/>
        <w:lang w:eastAsia="pl-PL"/>
      </w:rPr>
      <w:drawing>
        <wp:anchor distT="0" distB="0" distL="114300" distR="114300" simplePos="0" relativeHeight="251656704" behindDoc="1" locked="0" layoutInCell="1" allowOverlap="1">
          <wp:simplePos x="0" y="0"/>
          <wp:positionH relativeFrom="column">
            <wp:posOffset>-452120</wp:posOffset>
          </wp:positionH>
          <wp:positionV relativeFrom="paragraph">
            <wp:posOffset>47625</wp:posOffset>
          </wp:positionV>
          <wp:extent cx="723900" cy="561975"/>
          <wp:effectExtent l="19050" t="0" r="0" b="0"/>
          <wp:wrapNone/>
          <wp:docPr id="4" name="Obraz 4" descr="logo razem fundac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ogo razem fundacj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5619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084D21">
      <w:rPr>
        <w:rFonts w:ascii="Times New Roman" w:hAnsi="Times New Roman"/>
        <w:sz w:val="16"/>
        <w:szCs w:val="18"/>
      </w:rPr>
      <w:t>Projekt „</w:t>
    </w:r>
    <w:r>
      <w:rPr>
        <w:rFonts w:ascii="Times New Roman" w:hAnsi="Times New Roman"/>
        <w:sz w:val="16"/>
        <w:szCs w:val="18"/>
      </w:rPr>
      <w:t>Bądź aktywny – postaw na Siebie!</w:t>
    </w:r>
    <w:r w:rsidRPr="00084D21">
      <w:rPr>
        <w:rFonts w:ascii="Times New Roman" w:hAnsi="Times New Roman"/>
        <w:sz w:val="16"/>
        <w:szCs w:val="18"/>
      </w:rPr>
      <w:t xml:space="preserve">” </w:t>
    </w:r>
    <w:r w:rsidRPr="00084D21">
      <w:rPr>
        <w:rFonts w:ascii="Times New Roman" w:eastAsia="Times New Roman" w:hAnsi="Times New Roman"/>
        <w:sz w:val="16"/>
        <w:szCs w:val="18"/>
      </w:rPr>
      <w:t xml:space="preserve">współfinansowany ze środków </w:t>
    </w:r>
    <w:r>
      <w:rPr>
        <w:rFonts w:ascii="Times New Roman" w:eastAsia="Times New Roman" w:hAnsi="Times New Roman"/>
        <w:sz w:val="16"/>
        <w:szCs w:val="18"/>
      </w:rPr>
      <w:t>Europejskiego Funduszu Społecznego</w:t>
    </w:r>
  </w:p>
  <w:p w:rsidR="000862DD" w:rsidRDefault="000862DD" w:rsidP="000862DD">
    <w:pPr>
      <w:spacing w:after="0"/>
      <w:jc w:val="center"/>
      <w:rPr>
        <w:rFonts w:ascii="Times New Roman" w:hAnsi="Times New Roman"/>
        <w:sz w:val="16"/>
        <w:szCs w:val="18"/>
        <w:lang w:eastAsia="pl-PL"/>
      </w:rPr>
    </w:pPr>
    <w:r>
      <w:rPr>
        <w:rFonts w:ascii="Times New Roman" w:eastAsia="Times New Roman" w:hAnsi="Times New Roman"/>
        <w:sz w:val="16"/>
        <w:szCs w:val="18"/>
      </w:rPr>
      <w:t xml:space="preserve">w ramach </w:t>
    </w:r>
    <w:r w:rsidRPr="00084D21">
      <w:rPr>
        <w:rFonts w:ascii="Times New Roman" w:hAnsi="Times New Roman"/>
        <w:sz w:val="16"/>
        <w:szCs w:val="18"/>
        <w:lang w:eastAsia="pl-PL"/>
      </w:rPr>
      <w:t>Regionalnego Programu Operacyjnego Województwa Dolnośląskiego 2014</w:t>
    </w:r>
    <w:r w:rsidRPr="00084D21">
      <w:rPr>
        <w:sz w:val="16"/>
        <w:szCs w:val="18"/>
        <w:lang w:eastAsia="pl-PL"/>
      </w:rPr>
      <w:t>‐</w:t>
    </w:r>
    <w:r w:rsidRPr="00084D21">
      <w:rPr>
        <w:rFonts w:ascii="Times New Roman" w:hAnsi="Times New Roman"/>
        <w:sz w:val="16"/>
        <w:szCs w:val="18"/>
        <w:lang w:eastAsia="pl-PL"/>
      </w:rPr>
      <w:t>2020</w:t>
    </w:r>
  </w:p>
  <w:p w:rsidR="000862DD" w:rsidRPr="00FE0DF3" w:rsidRDefault="000862DD" w:rsidP="000862DD">
    <w:pPr>
      <w:spacing w:after="0"/>
      <w:jc w:val="center"/>
      <w:rPr>
        <w:rFonts w:ascii="Times New Roman" w:eastAsia="Times New Roman" w:hAnsi="Times New Roman"/>
        <w:sz w:val="18"/>
        <w:szCs w:val="18"/>
      </w:rPr>
    </w:pPr>
    <w:r>
      <w:rPr>
        <w:rFonts w:ascii="Times New Roman" w:hAnsi="Times New Roman"/>
        <w:sz w:val="16"/>
        <w:szCs w:val="18"/>
        <w:lang w:eastAsia="pl-PL"/>
      </w:rPr>
      <w:t xml:space="preserve">w ramach Działania </w:t>
    </w:r>
    <w:r w:rsidRPr="006416D2">
      <w:rPr>
        <w:rFonts w:ascii="Times New Roman" w:hAnsi="Times New Roman"/>
        <w:sz w:val="16"/>
        <w:szCs w:val="18"/>
        <w:lang w:eastAsia="pl-PL"/>
      </w:rPr>
      <w:t>9.1 Aktywna integracja</w:t>
    </w:r>
    <w:r>
      <w:rPr>
        <w:rFonts w:ascii="Times New Roman" w:eastAsia="Times New Roman" w:hAnsi="Times New Roman"/>
        <w:sz w:val="18"/>
        <w:szCs w:val="18"/>
      </w:rPr>
      <w:t xml:space="preserve">, </w:t>
    </w:r>
    <w:r w:rsidRPr="006416D2">
      <w:rPr>
        <w:rFonts w:ascii="Times New Roman" w:eastAsia="Times New Roman" w:hAnsi="Times New Roman"/>
        <w:sz w:val="16"/>
        <w:szCs w:val="16"/>
      </w:rPr>
      <w:t>Poddziałania 9.1.1 Aktywna integracja - konkursy horyzontalne</w:t>
    </w:r>
  </w:p>
  <w:p w:rsidR="004641CA" w:rsidRDefault="004641CA" w:rsidP="00084D21">
    <w:pPr>
      <w:spacing w:after="0" w:line="240" w:lineRule="auto"/>
      <w:jc w:val="right"/>
      <w:rPr>
        <w:rFonts w:ascii="Times New Roman" w:hAnsi="Times New Roman"/>
        <w:b/>
        <w:sz w:val="18"/>
        <w:szCs w:val="18"/>
      </w:rPr>
    </w:pPr>
  </w:p>
  <w:p w:rsidR="004641CA" w:rsidRPr="00084D21" w:rsidRDefault="00300D96" w:rsidP="00300D96">
    <w:pPr>
      <w:tabs>
        <w:tab w:val="left" w:pos="5670"/>
      </w:tabs>
      <w:spacing w:after="0" w:line="240" w:lineRule="auto"/>
      <w:rPr>
        <w:rFonts w:ascii="Times New Roman" w:eastAsia="Times New Roman" w:hAnsi="Times New Roman"/>
        <w:sz w:val="18"/>
        <w:szCs w:val="18"/>
      </w:rPr>
    </w:pPr>
    <w:r>
      <w:rPr>
        <w:rFonts w:ascii="Times New Roman" w:eastAsia="Times New Roman" w:hAnsi="Times New Roman"/>
        <w:sz w:val="18"/>
        <w:szCs w:val="18"/>
      </w:rP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10C72" w:rsidRDefault="00E10C72" w:rsidP="00B75840">
      <w:pPr>
        <w:spacing w:after="0" w:line="240" w:lineRule="auto"/>
      </w:pPr>
      <w:r>
        <w:separator/>
      </w:r>
    </w:p>
  </w:footnote>
  <w:footnote w:type="continuationSeparator" w:id="1">
    <w:p w:rsidR="00E10C72" w:rsidRDefault="00E10C72" w:rsidP="00B758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1CA" w:rsidRDefault="00342C36" w:rsidP="008A58C1">
    <w:pPr>
      <w:pStyle w:val="Nagwek"/>
      <w:rPr>
        <w:sz w:val="16"/>
        <w:szCs w:val="16"/>
      </w:rPr>
    </w:pPr>
    <w:r>
      <w:rPr>
        <w:noProof/>
        <w:sz w:val="16"/>
        <w:szCs w:val="16"/>
        <w:lang w:eastAsia="pl-PL"/>
      </w:rPr>
      <w:pict>
        <v:rect id="Rectangle 2" o:spid="_x0000_s2050" style="position:absolute;margin-left:249.15pt;margin-top:-11.65pt;width:6.25pt;height:3.55pt;flip:x;z-index:2516587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" strokecolor="white">
          <v:textbox>
            <w:txbxContent>
              <w:p w:rsidR="004641CA" w:rsidRPr="00994A86" w:rsidRDefault="004641CA" w:rsidP="00994A86"/>
            </w:txbxContent>
          </v:textbox>
        </v:rect>
      </w:pict>
    </w:r>
    <w:r w:rsidR="004641CA">
      <w:rPr>
        <w:rFonts w:cs="Calibri"/>
        <w:noProof/>
        <w:lang w:eastAsia="pl-PL"/>
      </w:rPr>
      <w:drawing>
        <wp:inline distT="0" distB="0" distL="0" distR="0">
          <wp:extent cx="5756910" cy="573405"/>
          <wp:effectExtent l="19050" t="0" r="0" b="0"/>
          <wp:docPr id="3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6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5734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4641CA" w:rsidRPr="00FE0DF3" w:rsidRDefault="00342C36" w:rsidP="008A58C1">
    <w:pPr>
      <w:pStyle w:val="Nagwek"/>
      <w:rPr>
        <w:sz w:val="16"/>
        <w:szCs w:val="16"/>
      </w:rPr>
    </w:pPr>
    <w:r>
      <w:rPr>
        <w:noProof/>
        <w:sz w:val="16"/>
        <w:szCs w:val="16"/>
        <w:lang w:eastAsia="pl-PL"/>
      </w:rPr>
      <w:pict>
        <v:rect id="Rectangle 1" o:spid="_x0000_s2049" style="position:absolute;margin-left:-10.85pt;margin-top:-20.65pt;width:166.65pt;height:91.3pt;z-index:251657728;visibility:visible;mso-wrap-style:no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" strokecolor="white">
          <v:textbox style="mso-fit-shape-to-text:t">
            <w:txbxContent>
              <w:p w:rsidR="004641CA" w:rsidRDefault="004641CA" w:rsidP="00AA30FE"/>
            </w:txbxContent>
          </v:textbox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upperRoman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upperRoman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upperRoman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upperRoman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upperRoman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upperRoman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upperRoman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upperRoman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1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D"/>
    <w:multiLevelType w:val="multi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397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3">
    <w:nsid w:val="0000000E"/>
    <w:multiLevelType w:val="multilevel"/>
    <w:tmpl w:val="0000000E"/>
    <w:name w:val="WW8Num14"/>
    <w:lvl w:ilvl="0">
      <w:start w:val="2"/>
      <w:numFmt w:val="decimal"/>
      <w:lvlText w:val="%1."/>
      <w:lvlJc w:val="left"/>
      <w:pPr>
        <w:tabs>
          <w:tab w:val="num" w:pos="567"/>
        </w:tabs>
        <w:ind w:left="567" w:hanging="397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4">
    <w:nsid w:val="0000000F"/>
    <w:multiLevelType w:val="multilevel"/>
    <w:tmpl w:val="0000000F"/>
    <w:name w:val="WW8Num15"/>
    <w:lvl w:ilvl="0">
      <w:start w:val="3"/>
      <w:numFmt w:val="decimal"/>
      <w:lvlText w:val="%1."/>
      <w:lvlJc w:val="left"/>
      <w:pPr>
        <w:tabs>
          <w:tab w:val="num" w:pos="567"/>
        </w:tabs>
        <w:ind w:left="567" w:hanging="397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5">
    <w:nsid w:val="00000010"/>
    <w:multiLevelType w:val="multilevel"/>
    <w:tmpl w:val="00000010"/>
    <w:name w:val="WW8Num16"/>
    <w:lvl w:ilvl="0">
      <w:start w:val="4"/>
      <w:numFmt w:val="decimal"/>
      <w:lvlText w:val="%1."/>
      <w:lvlJc w:val="left"/>
      <w:pPr>
        <w:tabs>
          <w:tab w:val="num" w:pos="567"/>
        </w:tabs>
        <w:ind w:left="567" w:hanging="397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6">
    <w:nsid w:val="03A20924"/>
    <w:multiLevelType w:val="hybridMultilevel"/>
    <w:tmpl w:val="B53079D2"/>
    <w:lvl w:ilvl="0" w:tplc="EB805252">
      <w:start w:val="1"/>
      <w:numFmt w:val="bullet"/>
      <w:lvlText w:val=""/>
      <w:lvlJc w:val="left"/>
      <w:pPr>
        <w:ind w:left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0C8E9DE">
      <w:start w:val="1"/>
      <w:numFmt w:val="decimal"/>
      <w:lvlText w:val="%2."/>
      <w:lvlJc w:val="left"/>
      <w:pPr>
        <w:ind w:left="69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8E38735A">
      <w:start w:val="1"/>
      <w:numFmt w:val="lowerRoman"/>
      <w:lvlText w:val="%3"/>
      <w:lvlJc w:val="left"/>
      <w:pPr>
        <w:ind w:left="150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DC507CF8">
      <w:start w:val="1"/>
      <w:numFmt w:val="decimal"/>
      <w:lvlText w:val="%4"/>
      <w:lvlJc w:val="left"/>
      <w:pPr>
        <w:ind w:left="222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986E6436">
      <w:start w:val="1"/>
      <w:numFmt w:val="lowerLetter"/>
      <w:lvlText w:val="%5"/>
      <w:lvlJc w:val="left"/>
      <w:pPr>
        <w:ind w:left="294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DD84B6BC">
      <w:start w:val="1"/>
      <w:numFmt w:val="lowerRoman"/>
      <w:lvlText w:val="%6"/>
      <w:lvlJc w:val="left"/>
      <w:pPr>
        <w:ind w:left="366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F9C822A8">
      <w:start w:val="1"/>
      <w:numFmt w:val="decimal"/>
      <w:lvlText w:val="%7"/>
      <w:lvlJc w:val="left"/>
      <w:pPr>
        <w:ind w:left="438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778CDE6">
      <w:start w:val="1"/>
      <w:numFmt w:val="lowerLetter"/>
      <w:lvlText w:val="%8"/>
      <w:lvlJc w:val="left"/>
      <w:pPr>
        <w:ind w:left="510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A326284">
      <w:start w:val="1"/>
      <w:numFmt w:val="lowerRoman"/>
      <w:lvlText w:val="%9"/>
      <w:lvlJc w:val="left"/>
      <w:pPr>
        <w:ind w:left="582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07840EBE"/>
    <w:multiLevelType w:val="hybridMultilevel"/>
    <w:tmpl w:val="9C528058"/>
    <w:lvl w:ilvl="0" w:tplc="1AC6980A">
      <w:start w:val="1"/>
      <w:numFmt w:val="decimal"/>
      <w:lvlText w:val="%1."/>
      <w:lvlJc w:val="left"/>
      <w:pPr>
        <w:ind w:left="6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BDE451C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FD60132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C6AFD98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CE8E160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1AC3790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C7618B4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F7290CC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D14D50E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16FA17EB"/>
    <w:multiLevelType w:val="hybridMultilevel"/>
    <w:tmpl w:val="5BAADE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C496303"/>
    <w:multiLevelType w:val="hybridMultilevel"/>
    <w:tmpl w:val="4694FEE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19679E1"/>
    <w:multiLevelType w:val="hybridMultilevel"/>
    <w:tmpl w:val="06BCBD60"/>
    <w:lvl w:ilvl="0" w:tplc="960480BE">
      <w:start w:val="1"/>
      <w:numFmt w:val="bullet"/>
      <w:lvlText w:val="-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80084E62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7910C7F0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C784B41C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2D045854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F77CE696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A724BF02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3C305444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059C9326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34293CE6"/>
    <w:multiLevelType w:val="hybridMultilevel"/>
    <w:tmpl w:val="683A0818"/>
    <w:lvl w:ilvl="0" w:tplc="AE0454F4">
      <w:start w:val="8"/>
      <w:numFmt w:val="decimal"/>
      <w:lvlText w:val="%1."/>
      <w:lvlJc w:val="left"/>
      <w:pPr>
        <w:ind w:left="92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6" w:hanging="360"/>
      </w:pPr>
    </w:lvl>
    <w:lvl w:ilvl="2" w:tplc="0415001B" w:tentative="1">
      <w:start w:val="1"/>
      <w:numFmt w:val="lowerRoman"/>
      <w:lvlText w:val="%3."/>
      <w:lvlJc w:val="right"/>
      <w:pPr>
        <w:ind w:left="2366" w:hanging="180"/>
      </w:pPr>
    </w:lvl>
    <w:lvl w:ilvl="3" w:tplc="0415000F" w:tentative="1">
      <w:start w:val="1"/>
      <w:numFmt w:val="decimal"/>
      <w:lvlText w:val="%4."/>
      <w:lvlJc w:val="left"/>
      <w:pPr>
        <w:ind w:left="3086" w:hanging="360"/>
      </w:pPr>
    </w:lvl>
    <w:lvl w:ilvl="4" w:tplc="04150019" w:tentative="1">
      <w:start w:val="1"/>
      <w:numFmt w:val="lowerLetter"/>
      <w:lvlText w:val="%5."/>
      <w:lvlJc w:val="left"/>
      <w:pPr>
        <w:ind w:left="3806" w:hanging="360"/>
      </w:pPr>
    </w:lvl>
    <w:lvl w:ilvl="5" w:tplc="0415001B" w:tentative="1">
      <w:start w:val="1"/>
      <w:numFmt w:val="lowerRoman"/>
      <w:lvlText w:val="%6."/>
      <w:lvlJc w:val="right"/>
      <w:pPr>
        <w:ind w:left="4526" w:hanging="180"/>
      </w:pPr>
    </w:lvl>
    <w:lvl w:ilvl="6" w:tplc="0415000F" w:tentative="1">
      <w:start w:val="1"/>
      <w:numFmt w:val="decimal"/>
      <w:lvlText w:val="%7."/>
      <w:lvlJc w:val="left"/>
      <w:pPr>
        <w:ind w:left="5246" w:hanging="360"/>
      </w:pPr>
    </w:lvl>
    <w:lvl w:ilvl="7" w:tplc="04150019" w:tentative="1">
      <w:start w:val="1"/>
      <w:numFmt w:val="lowerLetter"/>
      <w:lvlText w:val="%8."/>
      <w:lvlJc w:val="left"/>
      <w:pPr>
        <w:ind w:left="5966" w:hanging="360"/>
      </w:pPr>
    </w:lvl>
    <w:lvl w:ilvl="8" w:tplc="0415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12">
    <w:nsid w:val="527E7E75"/>
    <w:multiLevelType w:val="hybridMultilevel"/>
    <w:tmpl w:val="377AA7D0"/>
    <w:lvl w:ilvl="0" w:tplc="42F40832">
      <w:start w:val="2"/>
      <w:numFmt w:val="upperRoman"/>
      <w:lvlText w:val="%1."/>
      <w:lvlJc w:val="left"/>
      <w:pPr>
        <w:ind w:left="28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AC28410">
      <w:start w:val="1"/>
      <w:numFmt w:val="decimal"/>
      <w:lvlText w:val="%2."/>
      <w:lvlJc w:val="left"/>
      <w:pPr>
        <w:ind w:left="5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F347EE2">
      <w:start w:val="1"/>
      <w:numFmt w:val="bullet"/>
      <w:lvlText w:val="-"/>
      <w:lvlJc w:val="left"/>
      <w:pPr>
        <w:ind w:left="5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1863EAA">
      <w:start w:val="1"/>
      <w:numFmt w:val="bullet"/>
      <w:lvlText w:val="•"/>
      <w:lvlJc w:val="left"/>
      <w:pPr>
        <w:ind w:left="16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5722C58">
      <w:start w:val="1"/>
      <w:numFmt w:val="bullet"/>
      <w:lvlText w:val="o"/>
      <w:lvlJc w:val="left"/>
      <w:pPr>
        <w:ind w:left="23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8628D94">
      <w:start w:val="1"/>
      <w:numFmt w:val="bullet"/>
      <w:lvlText w:val="▪"/>
      <w:lvlJc w:val="left"/>
      <w:pPr>
        <w:ind w:left="30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E564696">
      <w:start w:val="1"/>
      <w:numFmt w:val="bullet"/>
      <w:lvlText w:val="•"/>
      <w:lvlJc w:val="left"/>
      <w:pPr>
        <w:ind w:left="38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6A86CA4">
      <w:start w:val="1"/>
      <w:numFmt w:val="bullet"/>
      <w:lvlText w:val="o"/>
      <w:lvlJc w:val="left"/>
      <w:pPr>
        <w:ind w:left="45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9587A72">
      <w:start w:val="1"/>
      <w:numFmt w:val="bullet"/>
      <w:lvlText w:val="▪"/>
      <w:lvlJc w:val="left"/>
      <w:pPr>
        <w:ind w:left="52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54452CB8"/>
    <w:multiLevelType w:val="hybridMultilevel"/>
    <w:tmpl w:val="AEBCD05A"/>
    <w:lvl w:ilvl="0" w:tplc="A5F63888">
      <w:start w:val="1"/>
      <w:numFmt w:val="lowerLetter"/>
      <w:lvlText w:val="%1)"/>
      <w:lvlJc w:val="left"/>
      <w:pPr>
        <w:ind w:left="6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CE63362">
      <w:start w:val="1"/>
      <w:numFmt w:val="lowerLetter"/>
      <w:lvlText w:val="%2"/>
      <w:lvlJc w:val="left"/>
      <w:pPr>
        <w:ind w:left="13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E54E330">
      <w:start w:val="1"/>
      <w:numFmt w:val="lowerRoman"/>
      <w:lvlText w:val="%3"/>
      <w:lvlJc w:val="left"/>
      <w:pPr>
        <w:ind w:left="20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4E268D7C">
      <w:start w:val="1"/>
      <w:numFmt w:val="decimal"/>
      <w:lvlText w:val="%4"/>
      <w:lvlJc w:val="left"/>
      <w:pPr>
        <w:ind w:left="28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778474D6">
      <w:start w:val="1"/>
      <w:numFmt w:val="lowerLetter"/>
      <w:lvlText w:val="%5"/>
      <w:lvlJc w:val="left"/>
      <w:pPr>
        <w:ind w:left="35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AE9896AC">
      <w:start w:val="1"/>
      <w:numFmt w:val="lowerRoman"/>
      <w:lvlText w:val="%6"/>
      <w:lvlJc w:val="left"/>
      <w:pPr>
        <w:ind w:left="42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A886BA1C">
      <w:start w:val="1"/>
      <w:numFmt w:val="decimal"/>
      <w:lvlText w:val="%7"/>
      <w:lvlJc w:val="left"/>
      <w:pPr>
        <w:ind w:left="49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5ED6D460">
      <w:start w:val="1"/>
      <w:numFmt w:val="lowerLetter"/>
      <w:lvlText w:val="%8"/>
      <w:lvlJc w:val="left"/>
      <w:pPr>
        <w:ind w:left="56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E384002C">
      <w:start w:val="1"/>
      <w:numFmt w:val="lowerRoman"/>
      <w:lvlText w:val="%9"/>
      <w:lvlJc w:val="left"/>
      <w:pPr>
        <w:ind w:left="64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>
    <w:nsid w:val="548C49FF"/>
    <w:multiLevelType w:val="hybridMultilevel"/>
    <w:tmpl w:val="EC9CD442"/>
    <w:lvl w:ilvl="0" w:tplc="ABDEEAF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0"/>
  </w:num>
  <w:num w:numId="3">
    <w:abstractNumId w:val="12"/>
  </w:num>
  <w:num w:numId="4">
    <w:abstractNumId w:val="6"/>
  </w:num>
  <w:num w:numId="5">
    <w:abstractNumId w:val="13"/>
  </w:num>
  <w:num w:numId="6">
    <w:abstractNumId w:val="7"/>
  </w:num>
  <w:num w:numId="7">
    <w:abstractNumId w:val="11"/>
  </w:num>
  <w:num w:numId="8">
    <w:abstractNumId w:val="8"/>
  </w:num>
  <w:num w:numId="9">
    <w:abstractNumId w:val="9"/>
  </w:num>
  <w:num w:numId="10">
    <w:abstractNumId w:val="14"/>
  </w:num>
  <w:numIdMacAtCleanup w:val="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614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EF0AF2"/>
    <w:rsid w:val="000035E6"/>
    <w:rsid w:val="000167CA"/>
    <w:rsid w:val="000304B9"/>
    <w:rsid w:val="00032142"/>
    <w:rsid w:val="0003704B"/>
    <w:rsid w:val="000452F2"/>
    <w:rsid w:val="00057BF3"/>
    <w:rsid w:val="0006431F"/>
    <w:rsid w:val="00084D21"/>
    <w:rsid w:val="000862DD"/>
    <w:rsid w:val="000A71B6"/>
    <w:rsid w:val="000D033B"/>
    <w:rsid w:val="000D3B27"/>
    <w:rsid w:val="000E3579"/>
    <w:rsid w:val="000F1C6B"/>
    <w:rsid w:val="000F5FD8"/>
    <w:rsid w:val="00102857"/>
    <w:rsid w:val="001056C8"/>
    <w:rsid w:val="001101FD"/>
    <w:rsid w:val="00111E7F"/>
    <w:rsid w:val="00114B98"/>
    <w:rsid w:val="00115832"/>
    <w:rsid w:val="00125612"/>
    <w:rsid w:val="001270E3"/>
    <w:rsid w:val="00130B6D"/>
    <w:rsid w:val="00135D18"/>
    <w:rsid w:val="0014432B"/>
    <w:rsid w:val="00144B12"/>
    <w:rsid w:val="0015230E"/>
    <w:rsid w:val="001638A4"/>
    <w:rsid w:val="00181CF3"/>
    <w:rsid w:val="00181EE9"/>
    <w:rsid w:val="00183A1F"/>
    <w:rsid w:val="00184FA7"/>
    <w:rsid w:val="001851E4"/>
    <w:rsid w:val="001913F0"/>
    <w:rsid w:val="00192348"/>
    <w:rsid w:val="001D0E3F"/>
    <w:rsid w:val="001D47A6"/>
    <w:rsid w:val="00221515"/>
    <w:rsid w:val="0022505E"/>
    <w:rsid w:val="00237F23"/>
    <w:rsid w:val="00237FB2"/>
    <w:rsid w:val="00250E58"/>
    <w:rsid w:val="00254277"/>
    <w:rsid w:val="002828FD"/>
    <w:rsid w:val="00290B7A"/>
    <w:rsid w:val="00293430"/>
    <w:rsid w:val="002C6D75"/>
    <w:rsid w:val="002E3E74"/>
    <w:rsid w:val="002F5031"/>
    <w:rsid w:val="00300D96"/>
    <w:rsid w:val="0030327B"/>
    <w:rsid w:val="003033FC"/>
    <w:rsid w:val="003108A1"/>
    <w:rsid w:val="00315DDC"/>
    <w:rsid w:val="00335D39"/>
    <w:rsid w:val="00342C36"/>
    <w:rsid w:val="00355735"/>
    <w:rsid w:val="00367E39"/>
    <w:rsid w:val="003929D2"/>
    <w:rsid w:val="00393758"/>
    <w:rsid w:val="0039567E"/>
    <w:rsid w:val="003A33DB"/>
    <w:rsid w:val="003A5F84"/>
    <w:rsid w:val="003C0406"/>
    <w:rsid w:val="003C7FF9"/>
    <w:rsid w:val="003D2F94"/>
    <w:rsid w:val="003F7707"/>
    <w:rsid w:val="00406A24"/>
    <w:rsid w:val="00430843"/>
    <w:rsid w:val="0044000F"/>
    <w:rsid w:val="00461BAE"/>
    <w:rsid w:val="004641CA"/>
    <w:rsid w:val="004905EE"/>
    <w:rsid w:val="004A099A"/>
    <w:rsid w:val="004B0C10"/>
    <w:rsid w:val="004B1308"/>
    <w:rsid w:val="004B1481"/>
    <w:rsid w:val="004C59A2"/>
    <w:rsid w:val="004D53F9"/>
    <w:rsid w:val="004D5571"/>
    <w:rsid w:val="004E39D0"/>
    <w:rsid w:val="00511924"/>
    <w:rsid w:val="00515990"/>
    <w:rsid w:val="00521E1C"/>
    <w:rsid w:val="00525C7D"/>
    <w:rsid w:val="00527F5A"/>
    <w:rsid w:val="00542B01"/>
    <w:rsid w:val="00542CD2"/>
    <w:rsid w:val="00554CDD"/>
    <w:rsid w:val="00556C36"/>
    <w:rsid w:val="005853FA"/>
    <w:rsid w:val="00590426"/>
    <w:rsid w:val="005A097A"/>
    <w:rsid w:val="005A34DF"/>
    <w:rsid w:val="005D64DA"/>
    <w:rsid w:val="005E6859"/>
    <w:rsid w:val="005E76CA"/>
    <w:rsid w:val="0063645B"/>
    <w:rsid w:val="00640B1A"/>
    <w:rsid w:val="006416D2"/>
    <w:rsid w:val="0069668C"/>
    <w:rsid w:val="006A1D45"/>
    <w:rsid w:val="006B219B"/>
    <w:rsid w:val="00706297"/>
    <w:rsid w:val="00711CD8"/>
    <w:rsid w:val="0071439E"/>
    <w:rsid w:val="00715AA3"/>
    <w:rsid w:val="0072290D"/>
    <w:rsid w:val="00732EDD"/>
    <w:rsid w:val="00745A71"/>
    <w:rsid w:val="007477F5"/>
    <w:rsid w:val="00767FDA"/>
    <w:rsid w:val="0077189B"/>
    <w:rsid w:val="00794A03"/>
    <w:rsid w:val="0079526F"/>
    <w:rsid w:val="007A5219"/>
    <w:rsid w:val="007B17DB"/>
    <w:rsid w:val="007E0D96"/>
    <w:rsid w:val="007E16E5"/>
    <w:rsid w:val="008169E9"/>
    <w:rsid w:val="00827F6D"/>
    <w:rsid w:val="0085207F"/>
    <w:rsid w:val="0086059A"/>
    <w:rsid w:val="008610CD"/>
    <w:rsid w:val="00883288"/>
    <w:rsid w:val="008843D9"/>
    <w:rsid w:val="008A4CC7"/>
    <w:rsid w:val="008A58C1"/>
    <w:rsid w:val="008A7E64"/>
    <w:rsid w:val="008C0832"/>
    <w:rsid w:val="008D7010"/>
    <w:rsid w:val="008E6CE1"/>
    <w:rsid w:val="008F2407"/>
    <w:rsid w:val="008F2E79"/>
    <w:rsid w:val="008F408C"/>
    <w:rsid w:val="008F6FF3"/>
    <w:rsid w:val="0090257D"/>
    <w:rsid w:val="009313AC"/>
    <w:rsid w:val="00931FB2"/>
    <w:rsid w:val="0093581A"/>
    <w:rsid w:val="00941A9E"/>
    <w:rsid w:val="00945C52"/>
    <w:rsid w:val="00950DBC"/>
    <w:rsid w:val="00951547"/>
    <w:rsid w:val="00970749"/>
    <w:rsid w:val="00975CAA"/>
    <w:rsid w:val="00986C1A"/>
    <w:rsid w:val="00992FB7"/>
    <w:rsid w:val="00994A86"/>
    <w:rsid w:val="009D1668"/>
    <w:rsid w:val="009D4881"/>
    <w:rsid w:val="009E0DA1"/>
    <w:rsid w:val="009E2FB2"/>
    <w:rsid w:val="009F03ED"/>
    <w:rsid w:val="009F39B4"/>
    <w:rsid w:val="009F7225"/>
    <w:rsid w:val="00A07BE3"/>
    <w:rsid w:val="00A315AF"/>
    <w:rsid w:val="00A601C6"/>
    <w:rsid w:val="00A65481"/>
    <w:rsid w:val="00A6694A"/>
    <w:rsid w:val="00A7604C"/>
    <w:rsid w:val="00A93290"/>
    <w:rsid w:val="00AA2DEF"/>
    <w:rsid w:val="00AA30FE"/>
    <w:rsid w:val="00AC3881"/>
    <w:rsid w:val="00AE6B06"/>
    <w:rsid w:val="00B13B72"/>
    <w:rsid w:val="00B1716E"/>
    <w:rsid w:val="00B25B23"/>
    <w:rsid w:val="00B374B0"/>
    <w:rsid w:val="00B73AB4"/>
    <w:rsid w:val="00B75840"/>
    <w:rsid w:val="00B94170"/>
    <w:rsid w:val="00BC7A41"/>
    <w:rsid w:val="00BD0A5B"/>
    <w:rsid w:val="00BD2372"/>
    <w:rsid w:val="00BD3E26"/>
    <w:rsid w:val="00BD6CFD"/>
    <w:rsid w:val="00BE7D6B"/>
    <w:rsid w:val="00BF1DC2"/>
    <w:rsid w:val="00C04E11"/>
    <w:rsid w:val="00C079D6"/>
    <w:rsid w:val="00C21FB4"/>
    <w:rsid w:val="00C426A3"/>
    <w:rsid w:val="00C4360E"/>
    <w:rsid w:val="00C43A00"/>
    <w:rsid w:val="00C447DE"/>
    <w:rsid w:val="00C508AC"/>
    <w:rsid w:val="00C633B9"/>
    <w:rsid w:val="00C6487A"/>
    <w:rsid w:val="00C66582"/>
    <w:rsid w:val="00C83649"/>
    <w:rsid w:val="00C97428"/>
    <w:rsid w:val="00CA4384"/>
    <w:rsid w:val="00CA70C9"/>
    <w:rsid w:val="00CA7CC8"/>
    <w:rsid w:val="00CA7D52"/>
    <w:rsid w:val="00CD6410"/>
    <w:rsid w:val="00CD74DF"/>
    <w:rsid w:val="00CF4DFC"/>
    <w:rsid w:val="00D00C67"/>
    <w:rsid w:val="00D02C09"/>
    <w:rsid w:val="00D11D1D"/>
    <w:rsid w:val="00D1233C"/>
    <w:rsid w:val="00D1494D"/>
    <w:rsid w:val="00D16763"/>
    <w:rsid w:val="00D21BEC"/>
    <w:rsid w:val="00D459E1"/>
    <w:rsid w:val="00D51572"/>
    <w:rsid w:val="00D51763"/>
    <w:rsid w:val="00D6145C"/>
    <w:rsid w:val="00D62957"/>
    <w:rsid w:val="00D658BB"/>
    <w:rsid w:val="00D77AEE"/>
    <w:rsid w:val="00D83947"/>
    <w:rsid w:val="00D97E57"/>
    <w:rsid w:val="00DA4CB2"/>
    <w:rsid w:val="00DA69E4"/>
    <w:rsid w:val="00DB1150"/>
    <w:rsid w:val="00DB377D"/>
    <w:rsid w:val="00DC3682"/>
    <w:rsid w:val="00DC5F86"/>
    <w:rsid w:val="00DC7A0C"/>
    <w:rsid w:val="00DD155A"/>
    <w:rsid w:val="00DE5F3C"/>
    <w:rsid w:val="00E10C72"/>
    <w:rsid w:val="00E25B11"/>
    <w:rsid w:val="00E36FEB"/>
    <w:rsid w:val="00E37A95"/>
    <w:rsid w:val="00E55234"/>
    <w:rsid w:val="00E753C8"/>
    <w:rsid w:val="00E76457"/>
    <w:rsid w:val="00E92E42"/>
    <w:rsid w:val="00EA72F5"/>
    <w:rsid w:val="00EC06B6"/>
    <w:rsid w:val="00ED4EDA"/>
    <w:rsid w:val="00ED64A0"/>
    <w:rsid w:val="00EE0A33"/>
    <w:rsid w:val="00EF05E6"/>
    <w:rsid w:val="00EF0AF2"/>
    <w:rsid w:val="00EF1703"/>
    <w:rsid w:val="00F0046A"/>
    <w:rsid w:val="00F16F0C"/>
    <w:rsid w:val="00F21A0E"/>
    <w:rsid w:val="00F22427"/>
    <w:rsid w:val="00F34CF5"/>
    <w:rsid w:val="00F43BB1"/>
    <w:rsid w:val="00F678D8"/>
    <w:rsid w:val="00F72408"/>
    <w:rsid w:val="00F7707D"/>
    <w:rsid w:val="00F963D0"/>
    <w:rsid w:val="00FA2DFB"/>
    <w:rsid w:val="00FB757F"/>
    <w:rsid w:val="00FB77CA"/>
    <w:rsid w:val="00FD2FB2"/>
    <w:rsid w:val="00FD3D90"/>
    <w:rsid w:val="00FD4215"/>
    <w:rsid w:val="00FE0D01"/>
    <w:rsid w:val="00FE0DF3"/>
    <w:rsid w:val="00FF03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F39B4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7584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75840"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B758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75840"/>
  </w:style>
  <w:style w:type="character" w:styleId="Odwoanieprzypisudolnego">
    <w:name w:val="footnote reference"/>
    <w:uiPriority w:val="99"/>
    <w:semiHidden/>
    <w:rsid w:val="00B75840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758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75840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unhideWhenUsed/>
    <w:rsid w:val="00AA30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A30FE"/>
  </w:style>
  <w:style w:type="paragraph" w:styleId="Akapitzlist">
    <w:name w:val="List Paragraph"/>
    <w:basedOn w:val="Normalny"/>
    <w:uiPriority w:val="34"/>
    <w:qFormat/>
    <w:rsid w:val="0077189B"/>
    <w:pPr>
      <w:ind w:left="720"/>
      <w:contextualSpacing/>
    </w:pPr>
  </w:style>
  <w:style w:type="character" w:styleId="Pogrubienie">
    <w:name w:val="Strong"/>
    <w:basedOn w:val="Domylnaczcionkaakapitu"/>
    <w:qFormat/>
    <w:rsid w:val="0077189B"/>
    <w:rPr>
      <w:b/>
      <w:bCs/>
    </w:rPr>
  </w:style>
  <w:style w:type="paragraph" w:styleId="NormalnyWeb">
    <w:name w:val="Normal (Web)"/>
    <w:basedOn w:val="Normalny"/>
    <w:uiPriority w:val="99"/>
    <w:rsid w:val="0077189B"/>
    <w:pPr>
      <w:suppressAutoHyphens/>
      <w:spacing w:before="280" w:after="28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Default">
    <w:name w:val="Default"/>
    <w:rsid w:val="00986C1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45C52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945C52"/>
    <w:rPr>
      <w:rFonts w:asciiTheme="majorHAnsi" w:eastAsiaTheme="majorEastAsia" w:hAnsiTheme="majorHAnsi" w:cstheme="majorBidi"/>
      <w:sz w:val="24"/>
      <w:szCs w:val="24"/>
      <w:lang w:eastAsia="en-US"/>
    </w:rPr>
  </w:style>
  <w:style w:type="paragraph" w:customStyle="1" w:styleId="NagwekistopkaA">
    <w:name w:val="Nagłówek i stopka A"/>
    <w:rsid w:val="00C6487A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" w:eastAsia="Arial Unicode MS" w:hAnsi="Helvetica" w:cs="Arial Unicode MS"/>
      <w:color w:val="000000"/>
      <w:sz w:val="24"/>
      <w:szCs w:val="24"/>
      <w:u w:color="000000"/>
      <w:bdr w:val="ni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610C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610CD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610CD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C447DE"/>
    <w:rPr>
      <w:i/>
      <w:iCs/>
    </w:rPr>
  </w:style>
  <w:style w:type="character" w:styleId="Hipercze">
    <w:name w:val="Hyperlink"/>
    <w:basedOn w:val="Domylnaczcionkaakapitu"/>
    <w:uiPriority w:val="99"/>
    <w:semiHidden/>
    <w:unhideWhenUsed/>
    <w:rsid w:val="00C447DE"/>
    <w:rPr>
      <w:color w:val="0000FF"/>
      <w:u w:val="single"/>
    </w:rPr>
  </w:style>
  <w:style w:type="paragraph" w:styleId="Tekstpodstawowy">
    <w:name w:val="Body Text"/>
    <w:link w:val="TekstpodstawowyZnak"/>
    <w:rsid w:val="00C4360E"/>
    <w:pPr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  <w:spacing w:after="120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</w:rPr>
  </w:style>
  <w:style w:type="character" w:customStyle="1" w:styleId="TekstpodstawowyZnak">
    <w:name w:val="Tekst podstawowy Znak"/>
    <w:basedOn w:val="Domylnaczcionkaakapitu"/>
    <w:link w:val="Tekstpodstawowy"/>
    <w:rsid w:val="00C4360E"/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300D96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300D96"/>
    <w:rPr>
      <w:sz w:val="22"/>
      <w:szCs w:val="22"/>
      <w:lang w:eastAsia="en-US"/>
    </w:rPr>
  </w:style>
  <w:style w:type="paragraph" w:customStyle="1" w:styleId="WW-Zawartotabeli1111">
    <w:name w:val="WW-Zawartość tabeli1111"/>
    <w:basedOn w:val="Tekstpodstawowy"/>
    <w:rsid w:val="00300D96"/>
    <w:pPr>
      <w:widowControl/>
      <w:suppressLineNumber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/>
      <w:jc w:val="both"/>
    </w:pPr>
    <w:rPr>
      <w:rFonts w:eastAsia="Times New Roman" w:cs="Times New Roman"/>
      <w:color w:val="auto"/>
      <w:szCs w:val="20"/>
      <w:bdr w:val="none" w:sz="0" w:space="0" w:color="auto"/>
    </w:rPr>
  </w:style>
  <w:style w:type="paragraph" w:customStyle="1" w:styleId="WW-Nagwektabeli1111">
    <w:name w:val="WW-Nagłówek tabeli1111"/>
    <w:basedOn w:val="WW-Zawartotabeli1111"/>
    <w:rsid w:val="00300D96"/>
    <w:pPr>
      <w:jc w:val="center"/>
    </w:pPr>
    <w:rPr>
      <w:b/>
      <w:bCs/>
      <w:i/>
      <w:iCs/>
    </w:rPr>
  </w:style>
  <w:style w:type="paragraph" w:customStyle="1" w:styleId="Normalny1">
    <w:name w:val="Normalny1"/>
    <w:basedOn w:val="Normalny"/>
    <w:rsid w:val="00300D96"/>
    <w:pPr>
      <w:widowControl w:val="0"/>
      <w:suppressAutoHyphens/>
      <w:spacing w:after="0" w:line="240" w:lineRule="auto"/>
    </w:pPr>
    <w:rPr>
      <w:rFonts w:ascii="Times New Roman" w:eastAsia="Lucida Sans Unicode" w:hAnsi="Times New Roman"/>
      <w:sz w:val="20"/>
      <w:szCs w:val="20"/>
      <w:lang w:eastAsia="ar-SA"/>
    </w:rPr>
  </w:style>
  <w:style w:type="paragraph" w:customStyle="1" w:styleId="Domylnie">
    <w:name w:val="Domyślnie"/>
    <w:rsid w:val="00300D9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table" w:styleId="Tabela-Siatka">
    <w:name w:val="Table Grid"/>
    <w:basedOn w:val="Standardowy"/>
    <w:uiPriority w:val="59"/>
    <w:rsid w:val="00300D96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otnotedescription">
    <w:name w:val="footnote description"/>
    <w:next w:val="Normalny"/>
    <w:link w:val="footnotedescriptionChar"/>
    <w:hidden/>
    <w:rsid w:val="0093581A"/>
    <w:pPr>
      <w:spacing w:after="2" w:line="285" w:lineRule="auto"/>
      <w:ind w:right="32"/>
    </w:pPr>
    <w:rPr>
      <w:rFonts w:ascii="Times New Roman" w:eastAsia="Times New Roman" w:hAnsi="Times New Roman"/>
      <w:color w:val="000000"/>
      <w:sz w:val="16"/>
      <w:szCs w:val="22"/>
    </w:rPr>
  </w:style>
  <w:style w:type="character" w:customStyle="1" w:styleId="footnotedescriptionChar">
    <w:name w:val="footnote description Char"/>
    <w:link w:val="footnotedescription"/>
    <w:rsid w:val="0093581A"/>
    <w:rPr>
      <w:rFonts w:ascii="Times New Roman" w:eastAsia="Times New Roman" w:hAnsi="Times New Roman"/>
      <w:color w:val="000000"/>
      <w:sz w:val="16"/>
      <w:szCs w:val="22"/>
    </w:rPr>
  </w:style>
  <w:style w:type="character" w:customStyle="1" w:styleId="footnotemark">
    <w:name w:val="footnote mark"/>
    <w:hidden/>
    <w:rsid w:val="0093581A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table" w:customStyle="1" w:styleId="TableGrid">
    <w:name w:val="TableGrid"/>
    <w:rsid w:val="0093581A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yle4">
    <w:name w:val="Style4"/>
    <w:basedOn w:val="Normalny"/>
    <w:uiPriority w:val="99"/>
    <w:rsid w:val="00D00C67"/>
    <w:pPr>
      <w:widowControl w:val="0"/>
      <w:autoSpaceDE w:val="0"/>
      <w:autoSpaceDN w:val="0"/>
      <w:adjustRightInd w:val="0"/>
      <w:spacing w:after="0" w:line="295" w:lineRule="exact"/>
      <w:jc w:val="center"/>
    </w:pPr>
    <w:rPr>
      <w:rFonts w:eastAsia="Times New Roman"/>
      <w:sz w:val="24"/>
      <w:szCs w:val="24"/>
      <w:lang w:eastAsia="pl-PL"/>
    </w:rPr>
  </w:style>
  <w:style w:type="paragraph" w:customStyle="1" w:styleId="Style9">
    <w:name w:val="Style9"/>
    <w:basedOn w:val="Normalny"/>
    <w:uiPriority w:val="99"/>
    <w:rsid w:val="00D00C6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eastAsia="Times New Roman"/>
      <w:sz w:val="24"/>
      <w:szCs w:val="24"/>
      <w:lang w:eastAsia="pl-PL"/>
    </w:rPr>
  </w:style>
  <w:style w:type="character" w:customStyle="1" w:styleId="FontStyle37">
    <w:name w:val="Font Style37"/>
    <w:basedOn w:val="Domylnaczcionkaakapitu"/>
    <w:uiPriority w:val="99"/>
    <w:rsid w:val="00D00C67"/>
    <w:rPr>
      <w:rFonts w:ascii="Calibri" w:hAnsi="Calibri" w:cs="Calibri"/>
      <w:b/>
      <w:bCs/>
      <w:sz w:val="22"/>
      <w:szCs w:val="22"/>
    </w:rPr>
  </w:style>
  <w:style w:type="character" w:customStyle="1" w:styleId="FontStyle38">
    <w:name w:val="Font Style38"/>
    <w:basedOn w:val="Domylnaczcionkaakapitu"/>
    <w:uiPriority w:val="99"/>
    <w:rsid w:val="00D00C67"/>
    <w:rPr>
      <w:rFonts w:ascii="Calibri" w:hAnsi="Calibri" w:cs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833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600601">
          <w:marLeft w:val="0"/>
          <w:marRight w:val="0"/>
          <w:marTop w:val="0"/>
          <w:marBottom w:val="0"/>
          <w:divBdr>
            <w:top w:val="single" w:sz="2" w:space="11" w:color="000000"/>
            <w:left w:val="single" w:sz="2" w:space="0" w:color="000000"/>
            <w:bottom w:val="single" w:sz="2" w:space="11" w:color="000000"/>
            <w:right w:val="single" w:sz="2" w:space="0" w:color="000000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483507-E6BF-4F51-8FD3-3CB6D76C18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432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MRR</Company>
  <LinksUpToDate>false</LinksUpToDate>
  <CharactersWithSpaces>3020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Osadnik</dc:creator>
  <cp:lastModifiedBy>Gosia</cp:lastModifiedBy>
  <cp:revision>2</cp:revision>
  <cp:lastPrinted>2016-02-22T12:07:00Z</cp:lastPrinted>
  <dcterms:created xsi:type="dcterms:W3CDTF">2020-12-01T10:42:00Z</dcterms:created>
  <dcterms:modified xsi:type="dcterms:W3CDTF">2020-12-01T10:42:00Z</dcterms:modified>
</cp:coreProperties>
</file>